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0C3DF1" w14:textId="77777777" w:rsidR="005F50FD" w:rsidRDefault="7DDE431A" w:rsidP="005F50FD">
      <w:pPr>
        <w:autoSpaceDE w:val="0"/>
        <w:jc w:val="center"/>
        <w:rPr>
          <w:rFonts w:ascii="Calibri" w:hAnsi="Calibri" w:cs="Calibri"/>
          <w:b/>
          <w:bCs/>
          <w:sz w:val="40"/>
          <w:szCs w:val="40"/>
        </w:rPr>
      </w:pPr>
      <w:r w:rsidRPr="1583D5E8">
        <w:rPr>
          <w:rFonts w:ascii="Calibri" w:hAnsi="Calibri" w:cs="Calibri"/>
          <w:b/>
          <w:bCs/>
          <w:sz w:val="40"/>
          <w:szCs w:val="40"/>
        </w:rPr>
        <w:t>PROGRAM WYCHOWAWCZO-PROFILAKTYCZNY</w:t>
      </w:r>
      <w:r w:rsidR="005F50FD">
        <w:rPr>
          <w:rFonts w:ascii="Calibri" w:hAnsi="Calibri" w:cs="Calibri"/>
          <w:b/>
          <w:bCs/>
          <w:sz w:val="40"/>
          <w:szCs w:val="40"/>
        </w:rPr>
        <w:t xml:space="preserve"> </w:t>
      </w:r>
      <w:r w:rsidRPr="1583D5E8">
        <w:rPr>
          <w:rFonts w:ascii="Calibri" w:hAnsi="Calibri" w:cs="Calibri"/>
          <w:b/>
          <w:bCs/>
          <w:sz w:val="40"/>
          <w:szCs w:val="40"/>
        </w:rPr>
        <w:t>SZKOŁY PODSTAW</w:t>
      </w:r>
      <w:r w:rsidR="005F50FD">
        <w:rPr>
          <w:rFonts w:ascii="Calibri" w:hAnsi="Calibri" w:cs="Calibri"/>
          <w:b/>
          <w:bCs/>
          <w:sz w:val="40"/>
          <w:szCs w:val="40"/>
        </w:rPr>
        <w:t xml:space="preserve">OWEJ </w:t>
      </w:r>
    </w:p>
    <w:p w14:paraId="61F7FC83" w14:textId="77777777" w:rsidR="0003064F" w:rsidRPr="000014D8" w:rsidRDefault="005F50FD" w:rsidP="005F50FD">
      <w:pPr>
        <w:autoSpaceDE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nr 1 im. Ludwika Holesza w </w:t>
      </w:r>
      <w:r w:rsidR="7DDE431A" w:rsidRPr="1583D5E8">
        <w:rPr>
          <w:rFonts w:ascii="Calibri" w:hAnsi="Calibri" w:cs="Calibri"/>
          <w:b/>
          <w:bCs/>
          <w:sz w:val="40"/>
          <w:szCs w:val="40"/>
        </w:rPr>
        <w:t>Świerklanach</w:t>
      </w:r>
    </w:p>
    <w:p w14:paraId="7D6A310D" w14:textId="77777777" w:rsidR="0003064F" w:rsidRPr="000014D8" w:rsidRDefault="007A576B" w:rsidP="005F50FD">
      <w:pPr>
        <w:autoSpaceDE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rok szkolny 2024/2025</w:t>
      </w:r>
    </w:p>
    <w:p w14:paraId="672A6659" w14:textId="77777777" w:rsidR="0003064F" w:rsidRPr="000014D8" w:rsidRDefault="0003064F" w:rsidP="005F50FD">
      <w:pPr>
        <w:autoSpaceDE w:val="0"/>
        <w:jc w:val="center"/>
        <w:rPr>
          <w:rFonts w:ascii="Calibri" w:hAnsi="Calibri" w:cs="Calibri"/>
          <w:bCs/>
          <w:sz w:val="24"/>
          <w:szCs w:val="24"/>
        </w:rPr>
      </w:pPr>
    </w:p>
    <w:p w14:paraId="0A37501D" w14:textId="77777777" w:rsidR="0003064F" w:rsidRPr="000014D8" w:rsidRDefault="0003064F" w:rsidP="0003064F">
      <w:pPr>
        <w:autoSpaceDE w:val="0"/>
        <w:jc w:val="both"/>
        <w:rPr>
          <w:rFonts w:ascii="Calibri" w:hAnsi="Calibri" w:cs="Calibri"/>
          <w:bCs/>
          <w:sz w:val="24"/>
          <w:szCs w:val="24"/>
        </w:rPr>
      </w:pPr>
    </w:p>
    <w:p w14:paraId="3A72F5C5" w14:textId="77777777" w:rsidR="0003064F" w:rsidRPr="00792D19" w:rsidRDefault="0003064F" w:rsidP="0003064F">
      <w:pPr>
        <w:autoSpaceDE w:val="0"/>
        <w:ind w:firstLine="708"/>
        <w:jc w:val="both"/>
        <w:rPr>
          <w:rFonts w:ascii="Calibri" w:hAnsi="Calibri" w:cs="Calibri"/>
          <w:b/>
          <w:sz w:val="24"/>
          <w:szCs w:val="24"/>
        </w:rPr>
      </w:pPr>
      <w:r w:rsidRPr="00792D19">
        <w:rPr>
          <w:rFonts w:ascii="Calibri" w:hAnsi="Calibri" w:cs="Calibri"/>
          <w:bCs/>
          <w:sz w:val="24"/>
          <w:szCs w:val="24"/>
        </w:rPr>
        <w:t>Podstawa prawna:</w:t>
      </w:r>
    </w:p>
    <w:p w14:paraId="381A850F" w14:textId="77777777" w:rsidR="00D474A2" w:rsidRPr="00792D19" w:rsidRDefault="51740E1D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792D19">
        <w:rPr>
          <w:rFonts w:ascii="Calibri" w:hAnsi="Calibri" w:cs="Calibri"/>
          <w:sz w:val="24"/>
          <w:szCs w:val="24"/>
        </w:rPr>
        <w:t xml:space="preserve">Konstytucja </w:t>
      </w:r>
      <w:r w:rsidR="008A4858" w:rsidRPr="00792D19">
        <w:rPr>
          <w:rFonts w:ascii="Calibri" w:hAnsi="Calibri" w:cs="Calibri"/>
          <w:sz w:val="24"/>
          <w:szCs w:val="24"/>
        </w:rPr>
        <w:t xml:space="preserve">Rzeczpospolitej Polskiej z dnia </w:t>
      </w:r>
      <w:r w:rsidRPr="00792D19">
        <w:rPr>
          <w:rFonts w:ascii="Calibri" w:hAnsi="Calibri" w:cs="Calibri"/>
          <w:sz w:val="24"/>
          <w:szCs w:val="24"/>
        </w:rPr>
        <w:t>2 kwietnia</w:t>
      </w:r>
      <w:r w:rsidR="008A4858" w:rsidRPr="00792D19">
        <w:rPr>
          <w:rFonts w:ascii="Calibri" w:hAnsi="Calibri" w:cs="Calibri"/>
          <w:sz w:val="24"/>
          <w:szCs w:val="24"/>
        </w:rPr>
        <w:t xml:space="preserve"> </w:t>
      </w:r>
      <w:r w:rsidRPr="00792D19">
        <w:rPr>
          <w:rFonts w:ascii="Calibri" w:hAnsi="Calibri" w:cs="Calibri"/>
          <w:sz w:val="24"/>
          <w:szCs w:val="24"/>
        </w:rPr>
        <w:t xml:space="preserve">1997 r. (Dz.U.1997.78.483 </w:t>
      </w:r>
      <w:r w:rsidR="005F50FD" w:rsidRPr="00792D19">
        <w:rPr>
          <w:rFonts w:ascii="Calibri" w:hAnsi="Calibri" w:cs="Calibri"/>
          <w:sz w:val="24"/>
          <w:szCs w:val="24"/>
        </w:rPr>
        <w:t>z </w:t>
      </w:r>
      <w:r w:rsidRPr="00792D19">
        <w:rPr>
          <w:rFonts w:ascii="Calibri" w:hAnsi="Calibri" w:cs="Calibri"/>
          <w:sz w:val="24"/>
          <w:szCs w:val="24"/>
        </w:rPr>
        <w:t>dnia 1997.07.16);</w:t>
      </w:r>
    </w:p>
    <w:p w14:paraId="14E4E75D" w14:textId="77777777" w:rsidR="00D474A2" w:rsidRPr="00792D19" w:rsidRDefault="51740E1D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792D19">
        <w:rPr>
          <w:rFonts w:ascii="Calibri" w:hAnsi="Calibri" w:cs="Calibri"/>
          <w:sz w:val="24"/>
          <w:szCs w:val="24"/>
        </w:rPr>
        <w:t xml:space="preserve">Konwencja o Prawach Dziecka, przyjęta przez Zgromadzenie Ogólne Narodów Zjednoczonych </w:t>
      </w:r>
      <w:r w:rsidR="00792D19" w:rsidRPr="00792D19">
        <w:rPr>
          <w:rFonts w:ascii="Calibri" w:hAnsi="Calibri" w:cs="Calibri"/>
          <w:sz w:val="24"/>
          <w:szCs w:val="24"/>
        </w:rPr>
        <w:t>z 20 listopada 1989 r. (Dz.U.1991.120.</w:t>
      </w:r>
      <w:r w:rsidRPr="00792D19">
        <w:rPr>
          <w:rFonts w:ascii="Calibri" w:hAnsi="Calibri" w:cs="Calibri"/>
          <w:sz w:val="24"/>
          <w:szCs w:val="24"/>
        </w:rPr>
        <w:t>526</w:t>
      </w:r>
      <w:r w:rsidR="12B8CEE4" w:rsidRPr="00792D19">
        <w:rPr>
          <w:rFonts w:ascii="Calibri" w:hAnsi="Calibri" w:cs="Calibri"/>
          <w:sz w:val="24"/>
          <w:szCs w:val="24"/>
        </w:rPr>
        <w:t xml:space="preserve"> z dnia 1991.12.23</w:t>
      </w:r>
      <w:r w:rsidRPr="00792D19">
        <w:rPr>
          <w:rFonts w:ascii="Calibri" w:hAnsi="Calibri" w:cs="Calibri"/>
          <w:sz w:val="24"/>
          <w:szCs w:val="24"/>
        </w:rPr>
        <w:t>);</w:t>
      </w:r>
    </w:p>
    <w:p w14:paraId="698C68D4" w14:textId="77777777" w:rsidR="00234315" w:rsidRPr="00234315" w:rsidRDefault="51740E1D" w:rsidP="00234315">
      <w:pPr>
        <w:numPr>
          <w:ilvl w:val="0"/>
          <w:numId w:val="17"/>
        </w:numPr>
        <w:suppressAutoHyphens w:val="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234315">
        <w:rPr>
          <w:rFonts w:ascii="Calibri" w:hAnsi="Calibri" w:cs="Calibri"/>
          <w:b/>
          <w:sz w:val="24"/>
          <w:szCs w:val="24"/>
        </w:rPr>
        <w:t>USTAWA</w:t>
      </w:r>
      <w:r w:rsidRPr="00792D19">
        <w:rPr>
          <w:rFonts w:ascii="Calibri" w:hAnsi="Calibri" w:cs="Calibri"/>
          <w:sz w:val="24"/>
          <w:szCs w:val="24"/>
        </w:rPr>
        <w:t xml:space="preserve"> z 26 </w:t>
      </w:r>
      <w:r w:rsidRPr="00234315">
        <w:rPr>
          <w:rFonts w:ascii="Calibri" w:hAnsi="Calibri" w:cs="Calibri"/>
          <w:sz w:val="24"/>
          <w:szCs w:val="24"/>
        </w:rPr>
        <w:t>stycznia 1982 r. – Karta Na</w:t>
      </w:r>
      <w:r w:rsidR="00792D19" w:rsidRPr="00234315">
        <w:rPr>
          <w:rFonts w:ascii="Calibri" w:hAnsi="Calibri" w:cs="Calibri"/>
          <w:sz w:val="24"/>
          <w:szCs w:val="24"/>
        </w:rPr>
        <w:t>uczyciela (Dz.U. 2024</w:t>
      </w:r>
      <w:r w:rsidRPr="00234315">
        <w:rPr>
          <w:rFonts w:ascii="Calibri" w:hAnsi="Calibri" w:cs="Calibri"/>
          <w:sz w:val="24"/>
          <w:szCs w:val="24"/>
        </w:rPr>
        <w:t xml:space="preserve">. </w:t>
      </w:r>
      <w:r w:rsidR="00792D19" w:rsidRPr="00234315">
        <w:rPr>
          <w:rFonts w:ascii="Calibri" w:hAnsi="Calibri" w:cs="Calibri"/>
          <w:sz w:val="24"/>
          <w:szCs w:val="24"/>
        </w:rPr>
        <w:t>986 tj. z dnia 2024.07.04</w:t>
      </w:r>
      <w:r w:rsidR="00234315">
        <w:rPr>
          <w:rFonts w:ascii="Calibri" w:hAnsi="Calibri" w:cs="Calibri"/>
          <w:sz w:val="24"/>
          <w:szCs w:val="24"/>
        </w:rPr>
        <w:t>);</w:t>
      </w:r>
    </w:p>
    <w:p w14:paraId="76BCF2DC" w14:textId="77777777" w:rsidR="00234315" w:rsidRPr="00234315" w:rsidRDefault="51740E1D" w:rsidP="00234315">
      <w:pPr>
        <w:numPr>
          <w:ilvl w:val="0"/>
          <w:numId w:val="17"/>
        </w:numPr>
        <w:suppressAutoHyphens w:val="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234315">
        <w:rPr>
          <w:rFonts w:ascii="Calibri" w:hAnsi="Calibri" w:cs="Calibri"/>
          <w:b/>
          <w:sz w:val="24"/>
          <w:szCs w:val="24"/>
        </w:rPr>
        <w:t>USTAWA</w:t>
      </w:r>
      <w:r w:rsidRPr="00234315">
        <w:rPr>
          <w:rFonts w:ascii="Calibri" w:hAnsi="Calibri" w:cs="Calibri"/>
          <w:sz w:val="24"/>
          <w:szCs w:val="24"/>
        </w:rPr>
        <w:t xml:space="preserve"> z 7 września 1991 r. o systemie oświaty (</w:t>
      </w:r>
      <w:r w:rsidR="00234315" w:rsidRPr="00234315">
        <w:rPr>
          <w:rFonts w:ascii="Calibri" w:hAnsi="Calibri" w:cs="Calibri"/>
          <w:sz w:val="24"/>
          <w:szCs w:val="24"/>
        </w:rPr>
        <w:t>Dz.U.2024.750 tj. z dnia 2024.05.17)</w:t>
      </w:r>
      <w:r w:rsidR="00234315">
        <w:rPr>
          <w:rFonts w:ascii="Calibri" w:hAnsi="Calibri" w:cs="Calibri"/>
          <w:sz w:val="24"/>
          <w:szCs w:val="24"/>
        </w:rPr>
        <w:t>;</w:t>
      </w:r>
    </w:p>
    <w:p w14:paraId="1CA95B22" w14:textId="77777777" w:rsidR="00234315" w:rsidRPr="00234315" w:rsidRDefault="7DDE431A" w:rsidP="00234315">
      <w:pPr>
        <w:numPr>
          <w:ilvl w:val="0"/>
          <w:numId w:val="17"/>
        </w:numPr>
        <w:suppressAutoHyphens w:val="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234315">
        <w:rPr>
          <w:rFonts w:ascii="Calibri" w:hAnsi="Calibri" w:cs="Calibri"/>
          <w:b/>
          <w:sz w:val="24"/>
          <w:szCs w:val="24"/>
        </w:rPr>
        <w:t>USTAWA</w:t>
      </w:r>
      <w:r w:rsidRPr="00234315">
        <w:rPr>
          <w:rFonts w:ascii="Calibri" w:hAnsi="Calibri" w:cs="Calibri"/>
          <w:sz w:val="24"/>
          <w:szCs w:val="24"/>
        </w:rPr>
        <w:t xml:space="preserve"> z dnia 14 grudnia 2016 r. Prawo oświatowe</w:t>
      </w:r>
      <w:r w:rsidR="59AFBDAA" w:rsidRPr="00234315">
        <w:rPr>
          <w:rFonts w:ascii="Calibri" w:hAnsi="Calibri" w:cs="Calibri"/>
          <w:sz w:val="24"/>
          <w:szCs w:val="24"/>
        </w:rPr>
        <w:t xml:space="preserve"> (</w:t>
      </w:r>
      <w:r w:rsidR="00234315" w:rsidRPr="00234315">
        <w:rPr>
          <w:rFonts w:ascii="Calibri" w:hAnsi="Calibri" w:cs="Calibri"/>
          <w:sz w:val="24"/>
          <w:szCs w:val="24"/>
        </w:rPr>
        <w:t>Dz.U.2024.737 tj. z dnia 2024.05.16)</w:t>
      </w:r>
      <w:r w:rsidR="00234315">
        <w:rPr>
          <w:rFonts w:ascii="Calibri" w:hAnsi="Calibri" w:cs="Calibri"/>
          <w:sz w:val="24"/>
          <w:szCs w:val="24"/>
        </w:rPr>
        <w:t>;</w:t>
      </w:r>
    </w:p>
    <w:p w14:paraId="7C68432F" w14:textId="77777777" w:rsidR="0003064F" w:rsidRPr="00234315" w:rsidRDefault="7DDE431A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234315">
        <w:rPr>
          <w:rFonts w:ascii="Calibri" w:hAnsi="Calibri" w:cs="Calibri"/>
          <w:b/>
          <w:bCs/>
          <w:sz w:val="24"/>
          <w:szCs w:val="24"/>
        </w:rPr>
        <w:t>USTAWA</w:t>
      </w:r>
      <w:r w:rsidRPr="00234315">
        <w:rPr>
          <w:rFonts w:ascii="Calibri" w:hAnsi="Calibri" w:cs="Calibri"/>
          <w:sz w:val="24"/>
          <w:szCs w:val="24"/>
        </w:rPr>
        <w:t xml:space="preserve"> z dnia 29 lipca 2005 r. o przeciwdziałaniu narkomanii (Dz.U.202</w:t>
      </w:r>
      <w:r w:rsidR="4B7B4FD3" w:rsidRPr="00234315">
        <w:rPr>
          <w:rFonts w:ascii="Calibri" w:hAnsi="Calibri" w:cs="Calibri"/>
          <w:sz w:val="24"/>
          <w:szCs w:val="24"/>
        </w:rPr>
        <w:t>3</w:t>
      </w:r>
      <w:r w:rsidRPr="00234315">
        <w:rPr>
          <w:rFonts w:ascii="Calibri" w:hAnsi="Calibri" w:cs="Calibri"/>
          <w:sz w:val="24"/>
          <w:szCs w:val="24"/>
        </w:rPr>
        <w:t>.</w:t>
      </w:r>
      <w:r w:rsidR="3CCCDB6E" w:rsidRPr="00234315">
        <w:rPr>
          <w:rFonts w:ascii="Calibri" w:hAnsi="Calibri" w:cs="Calibri"/>
          <w:sz w:val="24"/>
          <w:szCs w:val="24"/>
        </w:rPr>
        <w:t>1939</w:t>
      </w:r>
      <w:r w:rsidR="59AFBDAA" w:rsidRPr="00234315">
        <w:rPr>
          <w:rFonts w:ascii="Calibri" w:hAnsi="Calibri" w:cs="Calibri"/>
          <w:sz w:val="24"/>
          <w:szCs w:val="24"/>
        </w:rPr>
        <w:t xml:space="preserve"> t</w:t>
      </w:r>
      <w:r w:rsidR="50EEEB6B" w:rsidRPr="00234315">
        <w:rPr>
          <w:rFonts w:ascii="Calibri" w:hAnsi="Calibri" w:cs="Calibri"/>
          <w:sz w:val="24"/>
          <w:szCs w:val="24"/>
        </w:rPr>
        <w:t>j. z </w:t>
      </w:r>
      <w:r w:rsidRPr="00234315">
        <w:rPr>
          <w:rFonts w:ascii="Calibri" w:hAnsi="Calibri" w:cs="Calibri"/>
          <w:sz w:val="24"/>
          <w:szCs w:val="24"/>
        </w:rPr>
        <w:t>dnia 202</w:t>
      </w:r>
      <w:r w:rsidR="541B1A10" w:rsidRPr="00234315">
        <w:rPr>
          <w:rFonts w:ascii="Calibri" w:hAnsi="Calibri" w:cs="Calibri"/>
          <w:sz w:val="24"/>
          <w:szCs w:val="24"/>
        </w:rPr>
        <w:t>3</w:t>
      </w:r>
      <w:r w:rsidRPr="00234315">
        <w:rPr>
          <w:rFonts w:ascii="Calibri" w:hAnsi="Calibri" w:cs="Calibri"/>
          <w:sz w:val="24"/>
          <w:szCs w:val="24"/>
        </w:rPr>
        <w:t>.</w:t>
      </w:r>
      <w:r w:rsidR="4F80ED4B" w:rsidRPr="00234315">
        <w:rPr>
          <w:rFonts w:ascii="Calibri" w:hAnsi="Calibri" w:cs="Calibri"/>
          <w:sz w:val="24"/>
          <w:szCs w:val="24"/>
        </w:rPr>
        <w:t>09</w:t>
      </w:r>
      <w:r w:rsidRPr="00234315">
        <w:rPr>
          <w:rFonts w:ascii="Calibri" w:hAnsi="Calibri" w:cs="Calibri"/>
          <w:sz w:val="24"/>
          <w:szCs w:val="24"/>
        </w:rPr>
        <w:t>.</w:t>
      </w:r>
      <w:r w:rsidR="10DDC2EB" w:rsidRPr="00234315">
        <w:rPr>
          <w:rFonts w:ascii="Calibri" w:hAnsi="Calibri" w:cs="Calibri"/>
          <w:sz w:val="24"/>
          <w:szCs w:val="24"/>
        </w:rPr>
        <w:t>20</w:t>
      </w:r>
      <w:r w:rsidRPr="00234315">
        <w:rPr>
          <w:rFonts w:ascii="Calibri" w:hAnsi="Calibri" w:cs="Calibri"/>
          <w:sz w:val="24"/>
          <w:szCs w:val="24"/>
        </w:rPr>
        <w:t>);</w:t>
      </w:r>
    </w:p>
    <w:p w14:paraId="7174ADCE" w14:textId="77777777" w:rsidR="00D474A2" w:rsidRPr="001B12A4" w:rsidRDefault="51740E1D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1B12A4">
        <w:rPr>
          <w:rFonts w:ascii="Calibri" w:hAnsi="Calibri" w:cs="Calibri"/>
          <w:b/>
          <w:bCs/>
          <w:sz w:val="24"/>
          <w:szCs w:val="24"/>
        </w:rPr>
        <w:t>USTAWA</w:t>
      </w:r>
      <w:r w:rsidRPr="001B12A4">
        <w:rPr>
          <w:rFonts w:ascii="Calibri" w:hAnsi="Calibri" w:cs="Calibri"/>
          <w:sz w:val="24"/>
          <w:szCs w:val="24"/>
        </w:rPr>
        <w:t xml:space="preserve"> z 9 listopada</w:t>
      </w:r>
      <w:r w:rsidR="21BF2F85" w:rsidRPr="001B12A4">
        <w:rPr>
          <w:rFonts w:ascii="Calibri" w:hAnsi="Calibri" w:cs="Calibri"/>
          <w:sz w:val="24"/>
          <w:szCs w:val="24"/>
        </w:rPr>
        <w:t xml:space="preserve"> </w:t>
      </w:r>
      <w:r w:rsidRPr="001B12A4">
        <w:rPr>
          <w:rFonts w:ascii="Calibri" w:hAnsi="Calibri" w:cs="Calibri"/>
          <w:sz w:val="24"/>
          <w:szCs w:val="24"/>
        </w:rPr>
        <w:t>1995</w:t>
      </w:r>
      <w:r w:rsidR="2010C313" w:rsidRPr="001B12A4">
        <w:rPr>
          <w:rFonts w:ascii="Calibri" w:hAnsi="Calibri" w:cs="Calibri"/>
          <w:sz w:val="24"/>
          <w:szCs w:val="24"/>
        </w:rPr>
        <w:t xml:space="preserve"> </w:t>
      </w:r>
      <w:r w:rsidRPr="001B12A4">
        <w:rPr>
          <w:rFonts w:ascii="Calibri" w:hAnsi="Calibri" w:cs="Calibri"/>
          <w:sz w:val="24"/>
          <w:szCs w:val="24"/>
        </w:rPr>
        <w:t>r. o ochronie zdrowia przed następstwami używania tytoniu i wyrobów tytoniowych (</w:t>
      </w:r>
      <w:r w:rsidR="001B12A4">
        <w:rPr>
          <w:rFonts w:ascii="Calibri" w:hAnsi="Calibri" w:cs="Calibri"/>
          <w:sz w:val="24"/>
          <w:szCs w:val="24"/>
        </w:rPr>
        <w:t>Dz.U.</w:t>
      </w:r>
      <w:r w:rsidRPr="001B12A4">
        <w:rPr>
          <w:rFonts w:ascii="Calibri" w:hAnsi="Calibri" w:cs="Calibri"/>
          <w:sz w:val="24"/>
          <w:szCs w:val="24"/>
        </w:rPr>
        <w:t>20</w:t>
      </w:r>
      <w:r w:rsidR="16692FAB" w:rsidRPr="001B12A4">
        <w:rPr>
          <w:rFonts w:ascii="Calibri" w:hAnsi="Calibri" w:cs="Calibri"/>
          <w:sz w:val="24"/>
          <w:szCs w:val="24"/>
        </w:rPr>
        <w:t>23</w:t>
      </w:r>
      <w:r w:rsidR="001B12A4">
        <w:rPr>
          <w:rFonts w:ascii="Calibri" w:hAnsi="Calibri" w:cs="Calibri"/>
          <w:sz w:val="24"/>
          <w:szCs w:val="24"/>
        </w:rPr>
        <w:t>.</w:t>
      </w:r>
      <w:r w:rsidR="17683514" w:rsidRPr="001B12A4">
        <w:rPr>
          <w:rFonts w:ascii="Calibri" w:hAnsi="Calibri" w:cs="Calibri"/>
          <w:sz w:val="24"/>
          <w:szCs w:val="24"/>
        </w:rPr>
        <w:t>700</w:t>
      </w:r>
      <w:r w:rsidRPr="001B12A4">
        <w:rPr>
          <w:rFonts w:ascii="Calibri" w:hAnsi="Calibri" w:cs="Calibri"/>
          <w:sz w:val="24"/>
          <w:szCs w:val="24"/>
        </w:rPr>
        <w:t xml:space="preserve"> </w:t>
      </w:r>
      <w:r w:rsidR="75BBA243" w:rsidRPr="001B12A4">
        <w:rPr>
          <w:rFonts w:ascii="Calibri" w:hAnsi="Calibri" w:cs="Calibri"/>
          <w:sz w:val="24"/>
          <w:szCs w:val="24"/>
        </w:rPr>
        <w:t xml:space="preserve">tj. </w:t>
      </w:r>
      <w:r w:rsidR="69F6D9BF" w:rsidRPr="001B12A4">
        <w:rPr>
          <w:rFonts w:ascii="Calibri" w:hAnsi="Calibri" w:cs="Calibri"/>
          <w:sz w:val="24"/>
          <w:szCs w:val="24"/>
        </w:rPr>
        <w:t>z</w:t>
      </w:r>
      <w:r w:rsidR="75BBA243" w:rsidRPr="001B12A4">
        <w:rPr>
          <w:rFonts w:ascii="Calibri" w:hAnsi="Calibri" w:cs="Calibri"/>
          <w:sz w:val="24"/>
          <w:szCs w:val="24"/>
        </w:rPr>
        <w:t xml:space="preserve"> dnia 2023.04.13</w:t>
      </w:r>
      <w:r w:rsidR="001B12A4" w:rsidRPr="001B12A4">
        <w:rPr>
          <w:rFonts w:ascii="Calibri" w:hAnsi="Calibri" w:cs="Calibri"/>
          <w:sz w:val="24"/>
          <w:szCs w:val="24"/>
        </w:rPr>
        <w:t xml:space="preserve"> z </w:t>
      </w:r>
      <w:proofErr w:type="spellStart"/>
      <w:r w:rsidR="001B12A4" w:rsidRPr="001B12A4">
        <w:rPr>
          <w:rFonts w:ascii="Calibri" w:hAnsi="Calibri" w:cs="Calibri"/>
          <w:sz w:val="24"/>
          <w:szCs w:val="24"/>
        </w:rPr>
        <w:t>późn</w:t>
      </w:r>
      <w:proofErr w:type="spellEnd"/>
      <w:r w:rsidR="001B12A4" w:rsidRPr="001B12A4">
        <w:rPr>
          <w:rFonts w:ascii="Calibri" w:hAnsi="Calibri" w:cs="Calibri"/>
          <w:sz w:val="24"/>
          <w:szCs w:val="24"/>
        </w:rPr>
        <w:t>. zm.</w:t>
      </w:r>
      <w:r w:rsidRPr="001B12A4">
        <w:rPr>
          <w:rFonts w:ascii="Calibri" w:hAnsi="Calibri" w:cs="Calibri"/>
          <w:sz w:val="24"/>
          <w:szCs w:val="24"/>
        </w:rPr>
        <w:t>);</w:t>
      </w:r>
    </w:p>
    <w:p w14:paraId="67B67488" w14:textId="77777777" w:rsidR="00D474A2" w:rsidRPr="001B12A4" w:rsidRDefault="51740E1D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1B12A4">
        <w:rPr>
          <w:rFonts w:ascii="Calibri" w:hAnsi="Calibri" w:cs="Calibri"/>
          <w:b/>
          <w:bCs/>
          <w:sz w:val="24"/>
          <w:szCs w:val="24"/>
        </w:rPr>
        <w:t>USTAWA</w:t>
      </w:r>
      <w:r w:rsidRPr="001B12A4">
        <w:rPr>
          <w:rFonts w:ascii="Calibri" w:hAnsi="Calibri" w:cs="Calibri"/>
          <w:sz w:val="24"/>
          <w:szCs w:val="24"/>
        </w:rPr>
        <w:t xml:space="preserve"> z 26 października</w:t>
      </w:r>
      <w:r w:rsidR="2832D80B" w:rsidRPr="001B12A4">
        <w:rPr>
          <w:rFonts w:ascii="Calibri" w:hAnsi="Calibri" w:cs="Calibri"/>
          <w:sz w:val="24"/>
          <w:szCs w:val="24"/>
        </w:rPr>
        <w:t xml:space="preserve"> </w:t>
      </w:r>
      <w:r w:rsidRPr="001B12A4">
        <w:rPr>
          <w:rFonts w:ascii="Calibri" w:hAnsi="Calibri" w:cs="Calibri"/>
          <w:sz w:val="24"/>
          <w:szCs w:val="24"/>
        </w:rPr>
        <w:t>1982</w:t>
      </w:r>
      <w:r w:rsidR="4C465913" w:rsidRPr="001B12A4">
        <w:rPr>
          <w:rFonts w:ascii="Calibri" w:hAnsi="Calibri" w:cs="Calibri"/>
          <w:sz w:val="24"/>
          <w:szCs w:val="24"/>
        </w:rPr>
        <w:t xml:space="preserve"> </w:t>
      </w:r>
      <w:r w:rsidRPr="001B12A4">
        <w:rPr>
          <w:rFonts w:ascii="Calibri" w:hAnsi="Calibri" w:cs="Calibri"/>
          <w:sz w:val="24"/>
          <w:szCs w:val="24"/>
        </w:rPr>
        <w:t>r. o wychowaniu w trzeźwości i przeciwdziałaniu a</w:t>
      </w:r>
      <w:r w:rsidR="001B12A4" w:rsidRPr="001B12A4">
        <w:rPr>
          <w:rFonts w:ascii="Calibri" w:hAnsi="Calibri" w:cs="Calibri"/>
          <w:sz w:val="24"/>
          <w:szCs w:val="24"/>
        </w:rPr>
        <w:t xml:space="preserve">lkoholizmowi (Dz.U.2023.2151 </w:t>
      </w:r>
      <w:r w:rsidR="1DF7BDF9" w:rsidRPr="001B12A4">
        <w:rPr>
          <w:rFonts w:ascii="Calibri" w:hAnsi="Calibri" w:cs="Calibri"/>
          <w:sz w:val="24"/>
          <w:szCs w:val="24"/>
        </w:rPr>
        <w:t xml:space="preserve">tj. z dnia </w:t>
      </w:r>
      <w:r w:rsidR="001B12A4" w:rsidRPr="001B12A4">
        <w:rPr>
          <w:rFonts w:ascii="Calibri" w:hAnsi="Calibri" w:cs="Calibri"/>
          <w:sz w:val="24"/>
          <w:szCs w:val="24"/>
        </w:rPr>
        <w:t>2023.10.06</w:t>
      </w:r>
      <w:r w:rsidRPr="001B12A4">
        <w:rPr>
          <w:rFonts w:ascii="Calibri" w:hAnsi="Calibri" w:cs="Calibri"/>
          <w:sz w:val="24"/>
          <w:szCs w:val="24"/>
        </w:rPr>
        <w:t>);</w:t>
      </w:r>
    </w:p>
    <w:p w14:paraId="47BCBA89" w14:textId="77777777" w:rsidR="0003064F" w:rsidRPr="001B12A4" w:rsidRDefault="7DDE431A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1B12A4">
        <w:rPr>
          <w:rFonts w:ascii="Calibri" w:hAnsi="Calibri" w:cs="Calibri"/>
          <w:b/>
          <w:bCs/>
          <w:sz w:val="24"/>
          <w:szCs w:val="24"/>
        </w:rPr>
        <w:t>ROZPORZĄDZENIE MINISTRA EDUKACJI NARODOWEJ</w:t>
      </w:r>
      <w:r w:rsidR="50EEEB6B" w:rsidRPr="001B12A4">
        <w:rPr>
          <w:rFonts w:ascii="Calibri" w:hAnsi="Calibri" w:cs="Calibri"/>
          <w:sz w:val="24"/>
          <w:szCs w:val="24"/>
        </w:rPr>
        <w:t xml:space="preserve"> z dnia 18 sierpnia 2015 r. w </w:t>
      </w:r>
      <w:r w:rsidRPr="001B12A4">
        <w:rPr>
          <w:rFonts w:ascii="Calibri" w:hAnsi="Calibri" w:cs="Calibri"/>
          <w:sz w:val="24"/>
          <w:szCs w:val="24"/>
        </w:rPr>
        <w:t>sprawie zakresu i form prowadzenia w szkołach i placówkach systemu oświaty działalności wychowawczej, edukacyjnej, informacyjnej i profilaktycznej w celu przeciwdziałan</w:t>
      </w:r>
      <w:r w:rsidR="59AFBDAA" w:rsidRPr="001B12A4">
        <w:rPr>
          <w:rFonts w:ascii="Calibri" w:hAnsi="Calibri" w:cs="Calibri"/>
          <w:sz w:val="24"/>
          <w:szCs w:val="24"/>
        </w:rPr>
        <w:t>ia narkomanii (Dz.U.2020.1449 t</w:t>
      </w:r>
      <w:r w:rsidR="005F50FD" w:rsidRPr="001B12A4">
        <w:rPr>
          <w:rFonts w:ascii="Calibri" w:hAnsi="Calibri" w:cs="Calibri"/>
          <w:sz w:val="24"/>
          <w:szCs w:val="24"/>
        </w:rPr>
        <w:t>j. z dnia 2020.08.25);</w:t>
      </w:r>
    </w:p>
    <w:p w14:paraId="111A072A" w14:textId="77777777" w:rsidR="0003064F" w:rsidRPr="001B12A4" w:rsidRDefault="7DDE431A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1B12A4">
        <w:rPr>
          <w:rFonts w:ascii="Calibri" w:hAnsi="Calibri" w:cs="Calibri"/>
          <w:b/>
          <w:bCs/>
          <w:sz w:val="24"/>
          <w:szCs w:val="24"/>
        </w:rPr>
        <w:t>ROZPORZĄDZENIE MINISTRA EDUKACJI NARODOWEJ</w:t>
      </w:r>
      <w:r w:rsidR="50EEEB6B" w:rsidRPr="001B12A4">
        <w:rPr>
          <w:rFonts w:ascii="Calibri" w:hAnsi="Calibri" w:cs="Calibri"/>
          <w:sz w:val="24"/>
          <w:szCs w:val="24"/>
        </w:rPr>
        <w:t xml:space="preserve"> z dnia 14 lutego 2017 r. w </w:t>
      </w:r>
      <w:r w:rsidRPr="001B12A4">
        <w:rPr>
          <w:rFonts w:ascii="Calibri" w:hAnsi="Calibri" w:cs="Calibri"/>
          <w:sz w:val="24"/>
          <w:szCs w:val="24"/>
        </w:rPr>
        <w:t xml:space="preserve">sprawie podstawy programowej wychowania przedszkolnego oraz podstawy programowej kształcenia ogólnego dla szkoły podstawowej, w tym dla uczniów </w:t>
      </w:r>
      <w:r w:rsidR="005F50FD" w:rsidRPr="001B12A4">
        <w:rPr>
          <w:rFonts w:ascii="Calibri" w:hAnsi="Calibri" w:cs="Calibri"/>
          <w:sz w:val="24"/>
          <w:szCs w:val="24"/>
        </w:rPr>
        <w:t>z </w:t>
      </w:r>
      <w:r w:rsidRPr="001B12A4">
        <w:rPr>
          <w:rFonts w:ascii="Calibri" w:hAnsi="Calibri" w:cs="Calibri"/>
          <w:sz w:val="24"/>
          <w:szCs w:val="24"/>
        </w:rPr>
        <w:t>niepełnosprawnością intelektualną w stopniu umiarkowanym lub znacznym, kształcenia ogólnego dla branżowej szkoły I stopnia, kształcenia ogólnego dla szkoły specjalnej przysposabiającej do pracy oraz kształcenia ogólnego dla szkoły policealnej</w:t>
      </w:r>
      <w:r w:rsidR="6740A422" w:rsidRPr="001B12A4">
        <w:rPr>
          <w:rFonts w:ascii="Calibri" w:hAnsi="Calibri" w:cs="Calibri"/>
          <w:sz w:val="24"/>
          <w:szCs w:val="24"/>
        </w:rPr>
        <w:t xml:space="preserve"> </w:t>
      </w:r>
      <w:r w:rsidRPr="001B12A4">
        <w:rPr>
          <w:rFonts w:ascii="Calibri" w:hAnsi="Calibri" w:cs="Calibri"/>
          <w:sz w:val="24"/>
          <w:szCs w:val="24"/>
        </w:rPr>
        <w:t>(Dz.U.2017.356 z dnia 2017.02.24);</w:t>
      </w:r>
    </w:p>
    <w:p w14:paraId="44511294" w14:textId="77777777" w:rsidR="0003064F" w:rsidRPr="001B12A4" w:rsidRDefault="7DDE431A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1B12A4">
        <w:rPr>
          <w:rFonts w:ascii="Calibri" w:hAnsi="Calibri" w:cs="Calibri"/>
          <w:b/>
          <w:bCs/>
          <w:sz w:val="24"/>
          <w:szCs w:val="24"/>
        </w:rPr>
        <w:t xml:space="preserve">ROZPORZĄDZENIE MINISTRA EDUKACJI NARODOWEJ </w:t>
      </w:r>
      <w:r w:rsidRPr="001B12A4">
        <w:rPr>
          <w:rFonts w:ascii="Calibri" w:hAnsi="Calibri" w:cs="Calibri"/>
          <w:sz w:val="24"/>
          <w:szCs w:val="24"/>
        </w:rPr>
        <w:t>z dnia 9 sierpnia 2017 r.</w:t>
      </w:r>
      <w:r w:rsidRPr="001B12A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50EEEB6B" w:rsidRPr="001B12A4">
        <w:rPr>
          <w:rFonts w:ascii="Calibri" w:hAnsi="Calibri" w:cs="Calibri"/>
          <w:sz w:val="24"/>
          <w:szCs w:val="24"/>
        </w:rPr>
        <w:t>w </w:t>
      </w:r>
      <w:r w:rsidRPr="001B12A4">
        <w:rPr>
          <w:rFonts w:ascii="Calibri" w:hAnsi="Calibri" w:cs="Calibri"/>
          <w:sz w:val="24"/>
          <w:szCs w:val="24"/>
        </w:rPr>
        <w:t xml:space="preserve">sprawie zasad organizacji i udzielania pomocy </w:t>
      </w:r>
      <w:proofErr w:type="spellStart"/>
      <w:r w:rsidRPr="001B12A4">
        <w:rPr>
          <w:rFonts w:ascii="Calibri" w:hAnsi="Calibri" w:cs="Calibri"/>
          <w:sz w:val="24"/>
          <w:szCs w:val="24"/>
        </w:rPr>
        <w:t>p</w:t>
      </w:r>
      <w:r w:rsidR="50EEEB6B" w:rsidRPr="001B12A4">
        <w:rPr>
          <w:rFonts w:ascii="Calibri" w:hAnsi="Calibri" w:cs="Calibri"/>
          <w:sz w:val="24"/>
          <w:szCs w:val="24"/>
        </w:rPr>
        <w:t>sychologiczno</w:t>
      </w:r>
      <w:proofErr w:type="spellEnd"/>
      <w:r w:rsidR="50EEEB6B" w:rsidRPr="001B12A4">
        <w:rPr>
          <w:rFonts w:ascii="Calibri" w:hAnsi="Calibri" w:cs="Calibri"/>
          <w:sz w:val="24"/>
          <w:szCs w:val="24"/>
        </w:rPr>
        <w:t xml:space="preserve"> – pedagogicznej w </w:t>
      </w:r>
      <w:r w:rsidRPr="001B12A4">
        <w:rPr>
          <w:rFonts w:ascii="Calibri" w:hAnsi="Calibri" w:cs="Calibri"/>
          <w:sz w:val="24"/>
          <w:szCs w:val="24"/>
        </w:rPr>
        <w:t>publicznych szkołach, przedszkolach i placówk</w:t>
      </w:r>
      <w:r w:rsidR="50EEEB6B" w:rsidRPr="001B12A4">
        <w:rPr>
          <w:rFonts w:ascii="Calibri" w:hAnsi="Calibri" w:cs="Calibri"/>
          <w:sz w:val="24"/>
          <w:szCs w:val="24"/>
        </w:rPr>
        <w:t>ach (Dz.U.202</w:t>
      </w:r>
      <w:r w:rsidR="5FA3F108" w:rsidRPr="001B12A4">
        <w:rPr>
          <w:rFonts w:ascii="Calibri" w:hAnsi="Calibri" w:cs="Calibri"/>
          <w:sz w:val="24"/>
          <w:szCs w:val="24"/>
        </w:rPr>
        <w:t>3</w:t>
      </w:r>
      <w:r w:rsidR="50EEEB6B" w:rsidRPr="001B12A4">
        <w:rPr>
          <w:rFonts w:ascii="Calibri" w:hAnsi="Calibri" w:cs="Calibri"/>
          <w:sz w:val="24"/>
          <w:szCs w:val="24"/>
        </w:rPr>
        <w:t>.1</w:t>
      </w:r>
      <w:r w:rsidR="3841C82D" w:rsidRPr="001B12A4">
        <w:rPr>
          <w:rFonts w:ascii="Calibri" w:hAnsi="Calibri" w:cs="Calibri"/>
          <w:sz w:val="24"/>
          <w:szCs w:val="24"/>
        </w:rPr>
        <w:t>798</w:t>
      </w:r>
      <w:r w:rsidR="005F50FD" w:rsidRPr="001B12A4">
        <w:rPr>
          <w:rFonts w:ascii="Calibri" w:hAnsi="Calibri" w:cs="Calibri"/>
          <w:sz w:val="24"/>
          <w:szCs w:val="24"/>
        </w:rPr>
        <w:t xml:space="preserve"> t</w:t>
      </w:r>
      <w:r w:rsidR="50EEEB6B" w:rsidRPr="001B12A4">
        <w:rPr>
          <w:rFonts w:ascii="Calibri" w:hAnsi="Calibri" w:cs="Calibri"/>
          <w:sz w:val="24"/>
          <w:szCs w:val="24"/>
        </w:rPr>
        <w:t>j. z </w:t>
      </w:r>
      <w:r w:rsidRPr="001B12A4">
        <w:rPr>
          <w:rFonts w:ascii="Calibri" w:hAnsi="Calibri" w:cs="Calibri"/>
          <w:sz w:val="24"/>
          <w:szCs w:val="24"/>
        </w:rPr>
        <w:t>dnia 202</w:t>
      </w:r>
      <w:r w:rsidR="497B4423" w:rsidRPr="001B12A4">
        <w:rPr>
          <w:rFonts w:ascii="Calibri" w:hAnsi="Calibri" w:cs="Calibri"/>
          <w:sz w:val="24"/>
          <w:szCs w:val="24"/>
        </w:rPr>
        <w:t>3</w:t>
      </w:r>
      <w:r w:rsidRPr="001B12A4">
        <w:rPr>
          <w:rFonts w:ascii="Calibri" w:hAnsi="Calibri" w:cs="Calibri"/>
          <w:sz w:val="24"/>
          <w:szCs w:val="24"/>
        </w:rPr>
        <w:t>.0</w:t>
      </w:r>
      <w:r w:rsidR="2D130A8F" w:rsidRPr="001B12A4">
        <w:rPr>
          <w:rFonts w:ascii="Calibri" w:hAnsi="Calibri" w:cs="Calibri"/>
          <w:sz w:val="24"/>
          <w:szCs w:val="24"/>
        </w:rPr>
        <w:t>9</w:t>
      </w:r>
      <w:r w:rsidRPr="001B12A4">
        <w:rPr>
          <w:rFonts w:ascii="Calibri" w:hAnsi="Calibri" w:cs="Calibri"/>
          <w:sz w:val="24"/>
          <w:szCs w:val="24"/>
        </w:rPr>
        <w:t>.</w:t>
      </w:r>
      <w:r w:rsidR="75EDBE78" w:rsidRPr="001B12A4">
        <w:rPr>
          <w:rFonts w:ascii="Calibri" w:hAnsi="Calibri" w:cs="Calibri"/>
          <w:sz w:val="24"/>
          <w:szCs w:val="24"/>
        </w:rPr>
        <w:t>05</w:t>
      </w:r>
      <w:r w:rsidRPr="001B12A4">
        <w:rPr>
          <w:rFonts w:ascii="Calibri" w:hAnsi="Calibri" w:cs="Calibri"/>
          <w:sz w:val="24"/>
          <w:szCs w:val="24"/>
        </w:rPr>
        <w:t>);</w:t>
      </w:r>
    </w:p>
    <w:p w14:paraId="5FC25F61" w14:textId="77777777" w:rsidR="0003064F" w:rsidRPr="008A0BCA" w:rsidRDefault="7DDE431A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8A0BCA">
        <w:rPr>
          <w:rFonts w:ascii="Calibri" w:hAnsi="Calibri" w:cs="Calibri"/>
          <w:b/>
          <w:bCs/>
          <w:sz w:val="24"/>
          <w:szCs w:val="24"/>
        </w:rPr>
        <w:t xml:space="preserve">ROZPORZĄDZENIE MINISTRA EDUKACJI NARODOWEJ </w:t>
      </w:r>
      <w:r w:rsidR="001B12A4" w:rsidRPr="008A0BCA">
        <w:rPr>
          <w:rFonts w:ascii="Calibri" w:hAnsi="Calibri" w:cs="Calibri"/>
          <w:sz w:val="24"/>
          <w:szCs w:val="24"/>
        </w:rPr>
        <w:t>z dnia 9</w:t>
      </w:r>
      <w:r w:rsidRPr="008A0BCA">
        <w:rPr>
          <w:rFonts w:ascii="Calibri" w:hAnsi="Calibri" w:cs="Calibri"/>
          <w:sz w:val="24"/>
          <w:szCs w:val="24"/>
        </w:rPr>
        <w:t xml:space="preserve"> sierpnia 2017 r. w sprawie warunków organizowania kształcenia, wychowania i opieki dla dzieci i młodzieży niepełnosprawnych, niedostosowanych społecznie i zagrożonych niedos</w:t>
      </w:r>
      <w:r w:rsidR="001B12A4" w:rsidRPr="008A0BCA">
        <w:rPr>
          <w:rFonts w:ascii="Calibri" w:hAnsi="Calibri" w:cs="Calibri"/>
          <w:sz w:val="24"/>
          <w:szCs w:val="24"/>
        </w:rPr>
        <w:t>tosowaniem społecznym (Dz.U.2020.1309 z dnia 2020.07.28</w:t>
      </w:r>
      <w:r w:rsidRPr="008A0BCA">
        <w:rPr>
          <w:rFonts w:ascii="Calibri" w:hAnsi="Calibri" w:cs="Calibri"/>
          <w:sz w:val="24"/>
          <w:szCs w:val="24"/>
        </w:rPr>
        <w:t>);</w:t>
      </w:r>
    </w:p>
    <w:p w14:paraId="0017EDAE" w14:textId="77777777" w:rsidR="00D474A2" w:rsidRPr="001B12A4" w:rsidRDefault="51740E1D" w:rsidP="007B115A">
      <w:pPr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1B12A4">
        <w:rPr>
          <w:rFonts w:ascii="Calibri" w:hAnsi="Calibri" w:cs="Calibri"/>
          <w:sz w:val="24"/>
          <w:szCs w:val="24"/>
        </w:rPr>
        <w:t>Podstawowe kierunki realizacji polityki oświato</w:t>
      </w:r>
      <w:r w:rsidR="1F72D8B0" w:rsidRPr="001B12A4">
        <w:rPr>
          <w:rFonts w:ascii="Calibri" w:hAnsi="Calibri" w:cs="Calibri"/>
          <w:sz w:val="24"/>
          <w:szCs w:val="24"/>
        </w:rPr>
        <w:t>wej państwa w roku szkolnym 202</w:t>
      </w:r>
      <w:r w:rsidR="001B12A4" w:rsidRPr="001B12A4">
        <w:rPr>
          <w:rFonts w:ascii="Calibri" w:hAnsi="Calibri" w:cs="Calibri"/>
          <w:sz w:val="24"/>
          <w:szCs w:val="24"/>
        </w:rPr>
        <w:t>4</w:t>
      </w:r>
      <w:r w:rsidR="1F72D8B0" w:rsidRPr="001B12A4">
        <w:rPr>
          <w:rFonts w:ascii="Calibri" w:hAnsi="Calibri" w:cs="Calibri"/>
          <w:sz w:val="24"/>
          <w:szCs w:val="24"/>
        </w:rPr>
        <w:t>/202</w:t>
      </w:r>
      <w:r w:rsidR="001B12A4" w:rsidRPr="001B12A4">
        <w:rPr>
          <w:rFonts w:ascii="Calibri" w:hAnsi="Calibri" w:cs="Calibri"/>
          <w:sz w:val="24"/>
          <w:szCs w:val="24"/>
        </w:rPr>
        <w:t>5</w:t>
      </w:r>
      <w:r w:rsidRPr="001B12A4">
        <w:rPr>
          <w:rFonts w:ascii="Calibri" w:hAnsi="Calibri" w:cs="Calibri"/>
          <w:sz w:val="24"/>
          <w:szCs w:val="24"/>
        </w:rPr>
        <w:t>;</w:t>
      </w:r>
    </w:p>
    <w:p w14:paraId="3134D2AE" w14:textId="77777777" w:rsidR="0003064F" w:rsidRPr="001B12A4" w:rsidRDefault="7DDE431A" w:rsidP="007B115A">
      <w:pPr>
        <w:numPr>
          <w:ilvl w:val="0"/>
          <w:numId w:val="17"/>
        </w:numPr>
        <w:jc w:val="both"/>
        <w:rPr>
          <w:rFonts w:ascii="Calibri" w:hAnsi="Calibri" w:cs="Calibri"/>
          <w:bCs/>
          <w:sz w:val="24"/>
          <w:szCs w:val="24"/>
        </w:rPr>
      </w:pPr>
      <w:r w:rsidRPr="001B12A4">
        <w:rPr>
          <w:rFonts w:ascii="Calibri" w:hAnsi="Calibri" w:cs="Calibri"/>
          <w:sz w:val="24"/>
          <w:szCs w:val="24"/>
        </w:rPr>
        <w:lastRenderedPageBreak/>
        <w:t>Statut Szkoły.</w:t>
      </w:r>
    </w:p>
    <w:p w14:paraId="5DAB6C7B" w14:textId="77777777" w:rsidR="00D474A2" w:rsidRPr="00153142" w:rsidRDefault="00D474A2" w:rsidP="00D474A2">
      <w:pPr>
        <w:jc w:val="both"/>
        <w:rPr>
          <w:rFonts w:ascii="Calibri" w:hAnsi="Calibri" w:cs="Calibri"/>
          <w:b/>
          <w:sz w:val="24"/>
          <w:szCs w:val="24"/>
        </w:rPr>
      </w:pPr>
    </w:p>
    <w:p w14:paraId="58893F1A" w14:textId="77777777" w:rsidR="00D474A2" w:rsidRPr="005F50FD" w:rsidRDefault="00D474A2" w:rsidP="005F50FD">
      <w:pPr>
        <w:suppressAutoHyphens w:val="0"/>
        <w:spacing w:after="200"/>
        <w:jc w:val="both"/>
        <w:rPr>
          <w:sz w:val="24"/>
          <w:szCs w:val="24"/>
          <w:lang w:eastAsia="pl-PL"/>
        </w:rPr>
      </w:pPr>
      <w:r w:rsidRPr="02473DEB">
        <w:rPr>
          <w:rFonts w:ascii="Calibri" w:hAnsi="Calibri" w:cs="Calibri"/>
          <w:b/>
          <w:bCs/>
          <w:sz w:val="24"/>
          <w:szCs w:val="24"/>
          <w:lang w:eastAsia="pl-PL"/>
        </w:rPr>
        <w:t xml:space="preserve">Szkolny Program Wychowawczo-Profilaktyczny został </w:t>
      </w:r>
      <w:r w:rsidR="005F50FD">
        <w:rPr>
          <w:rFonts w:ascii="Calibri" w:hAnsi="Calibri" w:cs="Calibri"/>
          <w:b/>
          <w:bCs/>
          <w:sz w:val="24"/>
          <w:szCs w:val="24"/>
          <w:lang w:eastAsia="pl-PL"/>
        </w:rPr>
        <w:t>uchwalony przez Radę R</w:t>
      </w:r>
      <w:r w:rsidR="00F7736A" w:rsidRPr="02473DEB">
        <w:rPr>
          <w:rFonts w:ascii="Calibri" w:hAnsi="Calibri" w:cs="Calibri"/>
          <w:b/>
          <w:bCs/>
          <w:sz w:val="24"/>
          <w:szCs w:val="24"/>
          <w:lang w:eastAsia="pl-PL"/>
        </w:rPr>
        <w:t>odziców w </w:t>
      </w:r>
      <w:r w:rsidRPr="02473DEB">
        <w:rPr>
          <w:rFonts w:ascii="Calibri" w:hAnsi="Calibri" w:cs="Calibri"/>
          <w:b/>
          <w:bCs/>
          <w:sz w:val="24"/>
          <w:szCs w:val="24"/>
          <w:lang w:eastAsia="pl-PL"/>
        </w:rPr>
        <w:t xml:space="preserve">porozumieniu z Radą Pedagogiczną Szkoły </w:t>
      </w:r>
      <w:r w:rsidR="00F7736A" w:rsidRPr="02473DEB">
        <w:rPr>
          <w:rFonts w:ascii="Calibri" w:hAnsi="Calibri" w:cs="Calibri"/>
          <w:b/>
          <w:bCs/>
          <w:sz w:val="24"/>
          <w:szCs w:val="24"/>
          <w:lang w:eastAsia="pl-PL"/>
        </w:rPr>
        <w:t>Podstawowej nr 1 im. Ludwika Holesza w Świerklanach</w:t>
      </w:r>
      <w:r w:rsidR="00F7736A" w:rsidRPr="02473DEB">
        <w:rPr>
          <w:rFonts w:ascii="Calibri" w:hAnsi="Calibri" w:cs="Calibri"/>
          <w:b/>
          <w:bCs/>
          <w:color w:val="FF0000"/>
          <w:sz w:val="24"/>
          <w:szCs w:val="24"/>
          <w:lang w:eastAsia="pl-PL"/>
        </w:rPr>
        <w:t xml:space="preserve"> </w:t>
      </w:r>
      <w:r w:rsidRPr="02473DEB">
        <w:rPr>
          <w:rFonts w:ascii="Calibri" w:hAnsi="Calibri" w:cs="Calibri"/>
          <w:b/>
          <w:bCs/>
          <w:sz w:val="24"/>
          <w:szCs w:val="24"/>
          <w:lang w:eastAsia="pl-PL"/>
        </w:rPr>
        <w:t xml:space="preserve">w dniu </w:t>
      </w:r>
      <w:r w:rsidR="007A576B">
        <w:rPr>
          <w:rFonts w:ascii="Calibri" w:hAnsi="Calibri" w:cs="Calibri"/>
          <w:b/>
          <w:bCs/>
          <w:sz w:val="24"/>
          <w:szCs w:val="24"/>
          <w:lang w:eastAsia="pl-PL"/>
        </w:rPr>
        <w:t>11</w:t>
      </w:r>
      <w:r w:rsidR="0019272C" w:rsidRPr="02473DEB">
        <w:rPr>
          <w:rFonts w:ascii="Calibri" w:hAnsi="Calibri" w:cs="Calibri"/>
          <w:b/>
          <w:bCs/>
          <w:sz w:val="24"/>
          <w:szCs w:val="24"/>
          <w:lang w:eastAsia="pl-PL"/>
        </w:rPr>
        <w:t>.09</w:t>
      </w:r>
      <w:r w:rsidR="0019272C" w:rsidRPr="005F50FD">
        <w:rPr>
          <w:rFonts w:ascii="Calibri" w:hAnsi="Calibri" w:cs="Calibri"/>
          <w:b/>
          <w:bCs/>
          <w:sz w:val="24"/>
          <w:szCs w:val="24"/>
          <w:lang w:eastAsia="pl-PL"/>
        </w:rPr>
        <w:t>.202</w:t>
      </w:r>
      <w:r w:rsidR="007A576B">
        <w:rPr>
          <w:rFonts w:ascii="Calibri" w:hAnsi="Calibri" w:cs="Calibri"/>
          <w:b/>
          <w:bCs/>
          <w:sz w:val="24"/>
          <w:szCs w:val="24"/>
          <w:lang w:eastAsia="pl-PL"/>
        </w:rPr>
        <w:t>4</w:t>
      </w:r>
      <w:r w:rsidR="002D630A" w:rsidRPr="005F50FD">
        <w:rPr>
          <w:rFonts w:ascii="Calibri" w:hAnsi="Calibri" w:cs="Calibri"/>
          <w:b/>
          <w:bCs/>
          <w:sz w:val="24"/>
          <w:szCs w:val="24"/>
          <w:lang w:eastAsia="pl-PL"/>
        </w:rPr>
        <w:t xml:space="preserve"> r.</w:t>
      </w:r>
    </w:p>
    <w:p w14:paraId="6E189825" w14:textId="77777777" w:rsidR="003973BA" w:rsidRPr="000014D8" w:rsidRDefault="4C136712" w:rsidP="1583D5E8">
      <w:pPr>
        <w:pageBreakBefore/>
        <w:autoSpaceDE w:val="0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1583D5E8">
        <w:rPr>
          <w:rFonts w:ascii="Calibri" w:hAnsi="Calibri" w:cs="Calibri"/>
          <w:b/>
          <w:bCs/>
          <w:color w:val="000000" w:themeColor="text1"/>
          <w:sz w:val="24"/>
          <w:szCs w:val="24"/>
        </w:rPr>
        <w:lastRenderedPageBreak/>
        <w:t>SPIS TREŚCI</w:t>
      </w:r>
    </w:p>
    <w:p w14:paraId="02EB378F" w14:textId="77777777" w:rsidR="003973BA" w:rsidRPr="000014D8" w:rsidRDefault="003973BA">
      <w:pPr>
        <w:autoSpaceDE w:val="0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E7A70A2" w14:textId="77777777" w:rsidR="003973BA" w:rsidRPr="005D3FDE" w:rsidRDefault="00927934">
      <w:pPr>
        <w:autoSpaceDE w:val="0"/>
        <w:rPr>
          <w:rFonts w:ascii="Calibri" w:hAnsi="Calibri" w:cs="Calibri"/>
          <w:bCs/>
          <w:iCs/>
          <w:sz w:val="24"/>
          <w:szCs w:val="24"/>
        </w:rPr>
      </w:pPr>
      <w:r w:rsidRPr="005D3FDE">
        <w:rPr>
          <w:rFonts w:ascii="Calibri" w:hAnsi="Calibri" w:cs="Calibri"/>
          <w:bCs/>
          <w:iCs/>
          <w:sz w:val="24"/>
          <w:szCs w:val="24"/>
        </w:rPr>
        <w:t>WSTĘP</w:t>
      </w:r>
      <w:r w:rsidR="00F50539" w:rsidRPr="005D3FDE">
        <w:rPr>
          <w:rFonts w:ascii="Calibri" w:hAnsi="Calibri" w:cs="Calibri"/>
          <w:bCs/>
          <w:iCs/>
          <w:sz w:val="24"/>
          <w:szCs w:val="24"/>
        </w:rPr>
        <w:t xml:space="preserve"> s. 4</w:t>
      </w:r>
      <w:r w:rsidR="003973BA" w:rsidRPr="005D3FDE">
        <w:rPr>
          <w:rFonts w:ascii="Calibri" w:hAnsi="Calibri" w:cs="Calibri"/>
          <w:bCs/>
          <w:iCs/>
          <w:sz w:val="24"/>
          <w:szCs w:val="24"/>
        </w:rPr>
        <w:t>.</w:t>
      </w:r>
    </w:p>
    <w:p w14:paraId="6A05A809" w14:textId="77777777" w:rsidR="003973BA" w:rsidRPr="005D3FDE" w:rsidRDefault="003973BA">
      <w:pPr>
        <w:autoSpaceDE w:val="0"/>
        <w:rPr>
          <w:rFonts w:ascii="Calibri" w:hAnsi="Calibri" w:cs="Calibri"/>
          <w:bCs/>
          <w:iCs/>
          <w:sz w:val="24"/>
          <w:szCs w:val="24"/>
        </w:rPr>
      </w:pPr>
    </w:p>
    <w:p w14:paraId="7C80C9E4" w14:textId="77777777" w:rsidR="003973BA" w:rsidRPr="005D3FDE" w:rsidRDefault="00927934">
      <w:pPr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bCs/>
          <w:sz w:val="24"/>
          <w:szCs w:val="24"/>
        </w:rPr>
        <w:t xml:space="preserve">CHARAKTERYSTYKA ŚRODOWISKA WYCHOWAWCZO – PROFILAKTYCZNEGO </w:t>
      </w:r>
      <w:r w:rsidR="00F50539" w:rsidRPr="005D3FDE">
        <w:rPr>
          <w:rFonts w:ascii="Calibri" w:hAnsi="Calibri" w:cs="Calibri"/>
          <w:bCs/>
          <w:sz w:val="24"/>
          <w:szCs w:val="24"/>
        </w:rPr>
        <w:t>s. 5</w:t>
      </w:r>
      <w:r w:rsidR="003973BA" w:rsidRPr="005D3FDE">
        <w:rPr>
          <w:rFonts w:ascii="Calibri" w:hAnsi="Calibri" w:cs="Calibri"/>
          <w:bCs/>
          <w:sz w:val="24"/>
          <w:szCs w:val="24"/>
        </w:rPr>
        <w:t>.</w:t>
      </w:r>
    </w:p>
    <w:p w14:paraId="5A39BBE3" w14:textId="77777777" w:rsidR="003973BA" w:rsidRPr="005D3FDE" w:rsidRDefault="003973BA">
      <w:pPr>
        <w:autoSpaceDE w:val="0"/>
        <w:rPr>
          <w:rFonts w:ascii="Calibri" w:hAnsi="Calibri" w:cs="Calibri"/>
          <w:iCs/>
          <w:sz w:val="24"/>
          <w:szCs w:val="24"/>
        </w:rPr>
      </w:pPr>
    </w:p>
    <w:p w14:paraId="399DAB84" w14:textId="77777777" w:rsidR="003973BA" w:rsidRPr="005D3FDE" w:rsidRDefault="0092793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 xml:space="preserve">WARTOŚCI UZNAWANE PRZEZ SPOŁECZNOŚĆ SZKOLNĄ </w:t>
      </w:r>
      <w:r w:rsidR="00FB0FB7" w:rsidRPr="005D3FDE">
        <w:rPr>
          <w:rFonts w:ascii="Calibri" w:hAnsi="Calibri" w:cs="Calibri"/>
          <w:iCs/>
          <w:sz w:val="24"/>
          <w:szCs w:val="24"/>
        </w:rPr>
        <w:t>s.10</w:t>
      </w:r>
      <w:r w:rsidR="003973BA" w:rsidRPr="005D3FDE">
        <w:rPr>
          <w:rFonts w:ascii="Calibri" w:hAnsi="Calibri" w:cs="Calibri"/>
          <w:iCs/>
          <w:sz w:val="24"/>
          <w:szCs w:val="24"/>
        </w:rPr>
        <w:t>.</w:t>
      </w:r>
    </w:p>
    <w:p w14:paraId="41C8F396" w14:textId="77777777" w:rsidR="003973BA" w:rsidRPr="005D3FDE" w:rsidRDefault="003973BA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6E9ECC1E" w14:textId="77777777" w:rsidR="003973BA" w:rsidRPr="005D3FDE" w:rsidRDefault="0092793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 xml:space="preserve">MISJA SZKOŁY I MODEL ABSOLWENTA </w:t>
      </w:r>
      <w:r w:rsidR="008C3D21" w:rsidRPr="005D3FDE">
        <w:rPr>
          <w:rFonts w:ascii="Calibri" w:hAnsi="Calibri" w:cs="Calibri"/>
          <w:iCs/>
          <w:sz w:val="24"/>
          <w:szCs w:val="24"/>
        </w:rPr>
        <w:t>s.12</w:t>
      </w:r>
      <w:r w:rsidR="003973BA" w:rsidRPr="005D3FDE">
        <w:rPr>
          <w:rFonts w:ascii="Calibri" w:hAnsi="Calibri" w:cs="Calibri"/>
          <w:iCs/>
          <w:sz w:val="24"/>
          <w:szCs w:val="24"/>
        </w:rPr>
        <w:t>.</w:t>
      </w:r>
    </w:p>
    <w:p w14:paraId="72A3D3EC" w14:textId="77777777" w:rsidR="003973BA" w:rsidRPr="005D3FDE" w:rsidRDefault="003973BA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5CCAA758" w14:textId="77777777" w:rsidR="00933FD8" w:rsidRPr="005D3FDE" w:rsidRDefault="00933FD8" w:rsidP="00933FD8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 xml:space="preserve">CEL OGÓLNY I </w:t>
      </w:r>
      <w:r w:rsidR="005D3FDE" w:rsidRPr="005D3FDE">
        <w:rPr>
          <w:rFonts w:ascii="Calibri" w:hAnsi="Calibri" w:cs="Calibri"/>
          <w:iCs/>
          <w:sz w:val="24"/>
          <w:szCs w:val="24"/>
        </w:rPr>
        <w:t>CELE SZCZEGÓŁOWE PROGRAMU s.13</w:t>
      </w:r>
      <w:r w:rsidRPr="005D3FDE">
        <w:rPr>
          <w:rFonts w:ascii="Calibri" w:hAnsi="Calibri" w:cs="Calibri"/>
          <w:iCs/>
          <w:sz w:val="24"/>
          <w:szCs w:val="24"/>
        </w:rPr>
        <w:t>.</w:t>
      </w:r>
    </w:p>
    <w:p w14:paraId="0D0B940D" w14:textId="77777777" w:rsidR="003973BA" w:rsidRPr="005D3FDE" w:rsidRDefault="003973BA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4A646F2D" w14:textId="77777777" w:rsidR="003973BA" w:rsidRPr="005D3FDE" w:rsidRDefault="0092793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 xml:space="preserve">PLAN DZIAŁAŃ WYCHOWAWCZO – PROFILAKTYCZNYCH </w:t>
      </w:r>
      <w:r w:rsidR="00933FD8" w:rsidRPr="005D3FDE">
        <w:rPr>
          <w:rFonts w:ascii="Calibri" w:hAnsi="Calibri" w:cs="Calibri"/>
          <w:iCs/>
          <w:sz w:val="24"/>
          <w:szCs w:val="24"/>
        </w:rPr>
        <w:t>s.14</w:t>
      </w:r>
      <w:r w:rsidR="003973BA" w:rsidRPr="005D3FDE">
        <w:rPr>
          <w:rFonts w:ascii="Calibri" w:hAnsi="Calibri" w:cs="Calibri"/>
          <w:iCs/>
          <w:sz w:val="24"/>
          <w:szCs w:val="24"/>
        </w:rPr>
        <w:t>.</w:t>
      </w:r>
    </w:p>
    <w:p w14:paraId="0E27B00A" w14:textId="77777777" w:rsidR="003973BA" w:rsidRPr="005D3FDE" w:rsidRDefault="003973BA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1BCE2908" w14:textId="77777777" w:rsidR="003973BA" w:rsidRPr="005D3FDE" w:rsidRDefault="0092793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 xml:space="preserve">CEREMONIAŁ SZKOŁY </w:t>
      </w:r>
      <w:r w:rsidR="00CD4FFE" w:rsidRPr="005D3FDE">
        <w:rPr>
          <w:rFonts w:ascii="Calibri" w:hAnsi="Calibri" w:cs="Calibri"/>
          <w:iCs/>
          <w:sz w:val="24"/>
          <w:szCs w:val="24"/>
        </w:rPr>
        <w:t>s.41</w:t>
      </w:r>
      <w:r w:rsidR="003973BA" w:rsidRPr="005D3FDE">
        <w:rPr>
          <w:rFonts w:ascii="Calibri" w:hAnsi="Calibri" w:cs="Calibri"/>
          <w:iCs/>
          <w:sz w:val="24"/>
          <w:szCs w:val="24"/>
        </w:rPr>
        <w:t>.</w:t>
      </w:r>
    </w:p>
    <w:p w14:paraId="60061E4C" w14:textId="77777777" w:rsidR="005D33E1" w:rsidRPr="005D3FDE" w:rsidRDefault="005D33E1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43FFAC5C" w14:textId="77777777" w:rsidR="005D33E1" w:rsidRPr="005D3FDE" w:rsidRDefault="0092793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>KALENDARZ UROCZYSTOŚCI SZKOLNYCH</w:t>
      </w:r>
      <w:r w:rsidR="00BF4A77" w:rsidRPr="005D3FDE">
        <w:rPr>
          <w:rFonts w:ascii="Calibri" w:hAnsi="Calibri" w:cs="Calibri"/>
          <w:iCs/>
          <w:sz w:val="24"/>
          <w:szCs w:val="24"/>
        </w:rPr>
        <w:t xml:space="preserve"> s.48</w:t>
      </w:r>
      <w:r w:rsidR="005D33E1" w:rsidRPr="005D3FDE">
        <w:rPr>
          <w:rFonts w:ascii="Calibri" w:hAnsi="Calibri" w:cs="Calibri"/>
          <w:iCs/>
          <w:sz w:val="24"/>
          <w:szCs w:val="24"/>
        </w:rPr>
        <w:t xml:space="preserve">. </w:t>
      </w:r>
    </w:p>
    <w:p w14:paraId="44EAFD9C" w14:textId="77777777" w:rsidR="003973BA" w:rsidRPr="005D3FDE" w:rsidRDefault="003973BA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3664C732" w14:textId="77777777" w:rsidR="003973BA" w:rsidRPr="005D3FDE" w:rsidRDefault="0092793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iCs/>
          <w:sz w:val="24"/>
          <w:szCs w:val="24"/>
        </w:rPr>
        <w:t xml:space="preserve">ZASADY EWALUACJI </w:t>
      </w:r>
      <w:r w:rsidR="00CF3577" w:rsidRPr="005D3FDE">
        <w:rPr>
          <w:rFonts w:ascii="Calibri" w:hAnsi="Calibri" w:cs="Calibri"/>
          <w:iCs/>
          <w:sz w:val="24"/>
          <w:szCs w:val="24"/>
        </w:rPr>
        <w:t>s</w:t>
      </w:r>
      <w:r w:rsidR="00933FD8" w:rsidRPr="005D3FDE">
        <w:rPr>
          <w:rFonts w:ascii="Calibri" w:hAnsi="Calibri" w:cs="Calibri"/>
          <w:iCs/>
          <w:sz w:val="24"/>
          <w:szCs w:val="24"/>
        </w:rPr>
        <w:t>.51</w:t>
      </w:r>
      <w:r w:rsidR="003973BA" w:rsidRPr="005D3FDE">
        <w:rPr>
          <w:rFonts w:ascii="Calibri" w:hAnsi="Calibri" w:cs="Calibri"/>
          <w:iCs/>
          <w:sz w:val="24"/>
          <w:szCs w:val="24"/>
        </w:rPr>
        <w:t>.</w:t>
      </w:r>
    </w:p>
    <w:p w14:paraId="4B94D5A5" w14:textId="77777777" w:rsidR="003973BA" w:rsidRPr="005D3FDE" w:rsidRDefault="003973BA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</w:p>
    <w:p w14:paraId="1009C0B6" w14:textId="77777777" w:rsidR="003973BA" w:rsidRPr="005D3FDE" w:rsidRDefault="5E0369B4">
      <w:pPr>
        <w:tabs>
          <w:tab w:val="left" w:pos="4890"/>
        </w:tabs>
        <w:autoSpaceDE w:val="0"/>
        <w:rPr>
          <w:rFonts w:ascii="Calibri" w:hAnsi="Calibri" w:cs="Calibri"/>
          <w:iCs/>
          <w:sz w:val="24"/>
          <w:szCs w:val="24"/>
        </w:rPr>
      </w:pPr>
      <w:r w:rsidRPr="005D3FDE">
        <w:rPr>
          <w:rFonts w:ascii="Calibri" w:hAnsi="Calibri" w:cs="Calibri"/>
          <w:sz w:val="24"/>
          <w:szCs w:val="24"/>
        </w:rPr>
        <w:t>ZAŁĄCZNIKI.</w:t>
      </w:r>
    </w:p>
    <w:p w14:paraId="7ACE1CF3" w14:textId="77777777" w:rsidR="00C41168" w:rsidRPr="005D3FDE" w:rsidRDefault="33847CA6" w:rsidP="1583D5E8">
      <w:pPr>
        <w:tabs>
          <w:tab w:val="left" w:pos="709"/>
        </w:tabs>
        <w:autoSpaceDE w:val="0"/>
        <w:ind w:left="720"/>
        <w:jc w:val="both"/>
        <w:rPr>
          <w:rFonts w:ascii="Calibri" w:hAnsi="Calibri" w:cs="Calibri"/>
          <w:sz w:val="24"/>
          <w:szCs w:val="24"/>
        </w:rPr>
      </w:pPr>
      <w:r w:rsidRPr="005D3FDE">
        <w:rPr>
          <w:rFonts w:ascii="Calibri" w:hAnsi="Calibri" w:cs="Calibri"/>
          <w:sz w:val="24"/>
          <w:szCs w:val="24"/>
        </w:rPr>
        <w:t xml:space="preserve">- OPRACOWANIE WYNIKÓW ANKIETY </w:t>
      </w:r>
      <w:r w:rsidR="00933FD8" w:rsidRPr="005D3FDE">
        <w:rPr>
          <w:rFonts w:ascii="Calibri" w:hAnsi="Calibri" w:cs="Calibri"/>
          <w:sz w:val="24"/>
          <w:szCs w:val="24"/>
        </w:rPr>
        <w:t xml:space="preserve">EWALUACYJNEJ </w:t>
      </w:r>
      <w:r w:rsidRPr="005D3FDE">
        <w:rPr>
          <w:rFonts w:ascii="Calibri" w:hAnsi="Calibri" w:cs="Calibri"/>
          <w:sz w:val="24"/>
          <w:szCs w:val="24"/>
        </w:rPr>
        <w:t xml:space="preserve">DLA UCZNIÓW </w:t>
      </w:r>
      <w:r w:rsidR="00933FD8" w:rsidRPr="005D3FDE">
        <w:rPr>
          <w:rFonts w:ascii="Calibri" w:hAnsi="Calibri" w:cs="Calibri"/>
          <w:sz w:val="24"/>
          <w:szCs w:val="24"/>
        </w:rPr>
        <w:t xml:space="preserve">KLAS III-VII </w:t>
      </w:r>
      <w:r w:rsidR="00933FD8" w:rsidRPr="005D3FDE">
        <w:rPr>
          <w:rFonts w:ascii="Calibri" w:hAnsi="Calibri" w:cs="Calibri"/>
          <w:sz w:val="24"/>
          <w:szCs w:val="24"/>
          <w:lang w:eastAsia="pl-PL"/>
        </w:rPr>
        <w:t>s.52</w:t>
      </w:r>
      <w:r w:rsidRPr="005D3FDE">
        <w:rPr>
          <w:rFonts w:ascii="Calibri" w:hAnsi="Calibri" w:cs="Calibri"/>
          <w:sz w:val="24"/>
          <w:szCs w:val="24"/>
          <w:lang w:eastAsia="pl-PL"/>
        </w:rPr>
        <w:t>.</w:t>
      </w:r>
      <w:r w:rsidRPr="005D3FDE">
        <w:rPr>
          <w:rFonts w:ascii="Calibri" w:hAnsi="Calibri" w:cs="Calibri"/>
          <w:sz w:val="24"/>
          <w:szCs w:val="24"/>
        </w:rPr>
        <w:t xml:space="preserve"> </w:t>
      </w:r>
    </w:p>
    <w:p w14:paraId="622D6439" w14:textId="77777777" w:rsidR="00C41168" w:rsidRPr="005D3FDE" w:rsidRDefault="4C99930E" w:rsidP="02473DEB">
      <w:pPr>
        <w:tabs>
          <w:tab w:val="left" w:pos="709"/>
        </w:tabs>
        <w:autoSpaceDE w:val="0"/>
        <w:ind w:left="720"/>
        <w:jc w:val="both"/>
        <w:rPr>
          <w:rFonts w:ascii="Calibri" w:hAnsi="Calibri" w:cs="Calibri"/>
          <w:sz w:val="24"/>
          <w:szCs w:val="24"/>
        </w:rPr>
      </w:pPr>
      <w:r w:rsidRPr="005D3FDE">
        <w:rPr>
          <w:rFonts w:ascii="Calibri" w:hAnsi="Calibri" w:cs="Calibri"/>
          <w:sz w:val="24"/>
          <w:szCs w:val="24"/>
        </w:rPr>
        <w:t>-</w:t>
      </w:r>
      <w:r w:rsidR="5E0369B4" w:rsidRPr="005D3FDE">
        <w:rPr>
          <w:rFonts w:ascii="Calibri" w:hAnsi="Calibri" w:cs="Calibri"/>
          <w:sz w:val="24"/>
          <w:szCs w:val="24"/>
        </w:rPr>
        <w:t xml:space="preserve"> </w:t>
      </w:r>
      <w:r w:rsidR="69702671" w:rsidRPr="005D3FDE">
        <w:rPr>
          <w:rFonts w:ascii="Calibri" w:hAnsi="Calibri" w:cs="Calibri"/>
          <w:sz w:val="24"/>
          <w:szCs w:val="24"/>
          <w:lang w:eastAsia="pl-PL"/>
        </w:rPr>
        <w:t>OPRACOWANIE WYNIKÓW ANKIETY EWALUACYJNEJ DLA RODZICÓW DOT</w:t>
      </w:r>
      <w:r w:rsidR="00933FD8" w:rsidRPr="005D3FDE">
        <w:rPr>
          <w:rFonts w:ascii="Calibri" w:hAnsi="Calibri" w:cs="Calibri"/>
          <w:sz w:val="24"/>
          <w:szCs w:val="24"/>
          <w:lang w:eastAsia="pl-PL"/>
        </w:rPr>
        <w:t>YCZĄCEJ ODDZIAŁYWAŃ WYCHOWAWCZO -</w:t>
      </w:r>
      <w:r w:rsidR="69702671" w:rsidRPr="005D3FDE">
        <w:rPr>
          <w:rFonts w:ascii="Calibri" w:hAnsi="Calibri" w:cs="Calibri"/>
          <w:sz w:val="24"/>
          <w:szCs w:val="24"/>
          <w:lang w:eastAsia="pl-PL"/>
        </w:rPr>
        <w:t xml:space="preserve"> PROFI</w:t>
      </w:r>
      <w:r w:rsidR="5B7DECD8" w:rsidRPr="005D3FDE">
        <w:rPr>
          <w:rFonts w:ascii="Calibri" w:hAnsi="Calibri" w:cs="Calibri"/>
          <w:sz w:val="24"/>
          <w:szCs w:val="24"/>
          <w:lang w:eastAsia="pl-PL"/>
        </w:rPr>
        <w:t>LAKTYCZNYCH W ROKU SZKOLNYM 202</w:t>
      </w:r>
      <w:r w:rsidR="007A576B" w:rsidRPr="005D3FDE">
        <w:rPr>
          <w:rFonts w:ascii="Calibri" w:hAnsi="Calibri" w:cs="Calibri"/>
          <w:sz w:val="24"/>
          <w:szCs w:val="24"/>
          <w:lang w:eastAsia="pl-PL"/>
        </w:rPr>
        <w:t>3/2024</w:t>
      </w:r>
      <w:r w:rsidR="00860C2A" w:rsidRPr="005D3FDE">
        <w:rPr>
          <w:rFonts w:ascii="Calibri" w:hAnsi="Calibri" w:cs="Calibri"/>
          <w:sz w:val="24"/>
          <w:szCs w:val="24"/>
        </w:rPr>
        <w:t xml:space="preserve"> </w:t>
      </w:r>
      <w:r w:rsidR="00933FD8" w:rsidRPr="005D3FDE">
        <w:rPr>
          <w:rFonts w:ascii="Calibri" w:hAnsi="Calibri" w:cs="Calibri"/>
          <w:sz w:val="24"/>
          <w:szCs w:val="24"/>
        </w:rPr>
        <w:t>s.61</w:t>
      </w:r>
      <w:r w:rsidR="6990277E" w:rsidRPr="005D3FDE">
        <w:rPr>
          <w:rFonts w:ascii="Calibri" w:hAnsi="Calibri" w:cs="Calibri"/>
          <w:sz w:val="24"/>
          <w:szCs w:val="24"/>
        </w:rPr>
        <w:t>.</w:t>
      </w:r>
    </w:p>
    <w:p w14:paraId="2A6B75E2" w14:textId="77777777" w:rsidR="58C13BCA" w:rsidRPr="005D3FDE" w:rsidRDefault="57B052CE" w:rsidP="002A334D">
      <w:pPr>
        <w:tabs>
          <w:tab w:val="left" w:pos="709"/>
        </w:tabs>
        <w:autoSpaceDE w:val="0"/>
        <w:ind w:left="720"/>
        <w:jc w:val="both"/>
        <w:rPr>
          <w:rFonts w:ascii="Calibri" w:hAnsi="Calibri" w:cs="Calibri"/>
          <w:sz w:val="24"/>
          <w:szCs w:val="24"/>
        </w:rPr>
      </w:pPr>
      <w:r w:rsidRPr="005D3FDE">
        <w:rPr>
          <w:rFonts w:ascii="Calibri" w:hAnsi="Calibri" w:cs="Calibri"/>
          <w:sz w:val="24"/>
          <w:szCs w:val="24"/>
        </w:rPr>
        <w:t>- OPRACOWANIE WYNIKÓW ANKIET</w:t>
      </w:r>
      <w:r w:rsidR="0586562A" w:rsidRPr="005D3FDE">
        <w:rPr>
          <w:rFonts w:ascii="Calibri" w:hAnsi="Calibri" w:cs="Calibri"/>
          <w:sz w:val="24"/>
          <w:szCs w:val="24"/>
        </w:rPr>
        <w:t>Y</w:t>
      </w:r>
      <w:r w:rsidRPr="005D3FDE">
        <w:rPr>
          <w:rFonts w:ascii="Calibri" w:hAnsi="Calibri" w:cs="Calibri"/>
          <w:sz w:val="24"/>
          <w:szCs w:val="24"/>
        </w:rPr>
        <w:t xml:space="preserve"> </w:t>
      </w:r>
      <w:r w:rsidR="00933FD8" w:rsidRPr="005D3FDE">
        <w:rPr>
          <w:rFonts w:ascii="Calibri" w:hAnsi="Calibri" w:cs="Calibri"/>
          <w:sz w:val="24"/>
          <w:szCs w:val="24"/>
        </w:rPr>
        <w:t xml:space="preserve">EWALUACYJNEJ </w:t>
      </w:r>
      <w:r w:rsidRPr="005D3FDE">
        <w:rPr>
          <w:rFonts w:ascii="Calibri" w:hAnsi="Calibri" w:cs="Calibri"/>
          <w:sz w:val="24"/>
          <w:szCs w:val="24"/>
        </w:rPr>
        <w:t>DLA NAUCZYCIELI</w:t>
      </w:r>
      <w:r w:rsidR="68886020" w:rsidRPr="005D3FDE">
        <w:rPr>
          <w:rFonts w:ascii="Calibri" w:hAnsi="Calibri" w:cs="Calibri"/>
          <w:sz w:val="24"/>
          <w:szCs w:val="24"/>
        </w:rPr>
        <w:t xml:space="preserve"> </w:t>
      </w:r>
      <w:r w:rsidR="00933FD8" w:rsidRPr="005D3FDE">
        <w:rPr>
          <w:rFonts w:ascii="Calibri" w:hAnsi="Calibri" w:cs="Calibri"/>
          <w:sz w:val="24"/>
          <w:szCs w:val="24"/>
          <w:lang w:eastAsia="pl-PL"/>
        </w:rPr>
        <w:t xml:space="preserve">DOTYCZĄCEJ ODDZIAŁYWAŃ WYCHOWAWCZO- PROFILAKTYCZNYCH W ROKU SZKOLNYM 2023/2024 </w:t>
      </w:r>
      <w:r w:rsidR="68886020" w:rsidRPr="005D3FDE">
        <w:rPr>
          <w:rFonts w:ascii="Calibri" w:hAnsi="Calibri" w:cs="Calibri"/>
          <w:sz w:val="24"/>
          <w:szCs w:val="24"/>
        </w:rPr>
        <w:t>s.</w:t>
      </w:r>
      <w:r w:rsidR="00933FD8" w:rsidRPr="005D3FDE">
        <w:rPr>
          <w:rFonts w:ascii="Calibri" w:hAnsi="Calibri" w:cs="Calibri"/>
          <w:sz w:val="24"/>
          <w:szCs w:val="24"/>
        </w:rPr>
        <w:t>71</w:t>
      </w:r>
      <w:r w:rsidR="00DD2696" w:rsidRPr="005D3FDE">
        <w:rPr>
          <w:rFonts w:ascii="Calibri" w:hAnsi="Calibri" w:cs="Calibri"/>
          <w:sz w:val="24"/>
          <w:szCs w:val="24"/>
        </w:rPr>
        <w:t>.</w:t>
      </w:r>
    </w:p>
    <w:p w14:paraId="5D04B65B" w14:textId="77777777" w:rsidR="003973BA" w:rsidRPr="002A334D" w:rsidRDefault="003973BA">
      <w:pPr>
        <w:pageBreakBefore/>
        <w:autoSpaceDE w:val="0"/>
        <w:ind w:left="3540" w:firstLine="708"/>
        <w:jc w:val="both"/>
        <w:rPr>
          <w:rFonts w:ascii="Calibri" w:hAnsi="Calibri" w:cs="Calibri"/>
        </w:rPr>
      </w:pPr>
      <w:r w:rsidRPr="002A334D">
        <w:rPr>
          <w:rFonts w:ascii="Calibri" w:hAnsi="Calibri" w:cs="Calibri"/>
          <w:b/>
          <w:iCs/>
          <w:sz w:val="24"/>
          <w:szCs w:val="24"/>
        </w:rPr>
        <w:lastRenderedPageBreak/>
        <w:t>WSTĘP</w:t>
      </w:r>
    </w:p>
    <w:p w14:paraId="3DEEC669" w14:textId="77777777" w:rsidR="003973BA" w:rsidRPr="002A334D" w:rsidRDefault="003973BA">
      <w:pPr>
        <w:jc w:val="both"/>
        <w:rPr>
          <w:rFonts w:ascii="Calibri" w:hAnsi="Calibri" w:cs="Calibri"/>
          <w:sz w:val="24"/>
          <w:szCs w:val="24"/>
        </w:rPr>
      </w:pPr>
    </w:p>
    <w:p w14:paraId="00551EA2" w14:textId="260F7EA1" w:rsidR="003973BA" w:rsidRPr="000014D8" w:rsidRDefault="03E95414" w:rsidP="000B2C6B">
      <w:pPr>
        <w:pStyle w:val="Bezodstpw"/>
        <w:jc w:val="both"/>
        <w:rPr>
          <w:sz w:val="24"/>
          <w:szCs w:val="24"/>
        </w:rPr>
      </w:pPr>
      <w:r w:rsidRPr="0D9C7D67">
        <w:rPr>
          <w:sz w:val="24"/>
          <w:szCs w:val="24"/>
        </w:rPr>
        <w:t>Program wychowawczo - profilaktyczny jest spójny z programem nauczania, kształtuje postawy i umiejętności. Tworzony był z udziałem nauczycieli, uczniów i rodziców. Osadzony jest w tradycji szkoły i lokalnej społeczności. Dzięki dokonanej diagnozie uwzględniono</w:t>
      </w:r>
      <w:r w:rsidR="7AE048FB">
        <w:t xml:space="preserve"> </w:t>
      </w:r>
      <w:r w:rsidR="7AE048FB" w:rsidRPr="0D9C7D67">
        <w:rPr>
          <w:sz w:val="24"/>
          <w:szCs w:val="24"/>
        </w:rPr>
        <w:t>w </w:t>
      </w:r>
      <w:r w:rsidRPr="0D9C7D67">
        <w:rPr>
          <w:sz w:val="24"/>
          <w:szCs w:val="24"/>
        </w:rPr>
        <w:t>nim zmiany zachodzące w społeczności szkolnej i lokalnej,</w:t>
      </w:r>
      <w:r w:rsidR="0D335F6D" w:rsidRPr="0D9C7D67">
        <w:rPr>
          <w:sz w:val="24"/>
          <w:szCs w:val="24"/>
        </w:rPr>
        <w:t xml:space="preserve"> </w:t>
      </w:r>
      <w:r w:rsidR="27F903FE" w:rsidRPr="0D9C7D67">
        <w:rPr>
          <w:sz w:val="24"/>
          <w:szCs w:val="24"/>
        </w:rPr>
        <w:t>międzynarodowej,</w:t>
      </w:r>
      <w:r w:rsidR="27F903FE" w:rsidRPr="0D9C7D67">
        <w:rPr>
          <w:color w:val="FF0000"/>
          <w:sz w:val="24"/>
          <w:szCs w:val="24"/>
        </w:rPr>
        <w:t xml:space="preserve"> </w:t>
      </w:r>
      <w:r w:rsidRPr="0D9C7D67">
        <w:rPr>
          <w:sz w:val="24"/>
          <w:szCs w:val="24"/>
        </w:rPr>
        <w:t xml:space="preserve">dokonano charakterystyki środowiska wychowawczo - profilaktycznego. Program określa wartości uznawane przez społeczność szkolną, cele </w:t>
      </w:r>
      <w:r w:rsidR="1C3BDD5B" w:rsidRPr="0D9C7D67">
        <w:rPr>
          <w:sz w:val="24"/>
          <w:szCs w:val="24"/>
        </w:rPr>
        <w:t>i</w:t>
      </w:r>
      <w:r w:rsidRPr="0D9C7D67">
        <w:rPr>
          <w:sz w:val="24"/>
          <w:szCs w:val="24"/>
        </w:rPr>
        <w:t xml:space="preserve"> zadania do realizacji ukier</w:t>
      </w:r>
      <w:r w:rsidR="0D335F6D" w:rsidRPr="0D9C7D67">
        <w:rPr>
          <w:sz w:val="24"/>
          <w:szCs w:val="24"/>
        </w:rPr>
        <w:t xml:space="preserve">unkowane na wspomaganie ucznia </w:t>
      </w:r>
      <w:r w:rsidRPr="0D9C7D67">
        <w:rPr>
          <w:sz w:val="24"/>
          <w:szCs w:val="24"/>
        </w:rPr>
        <w:t>w radzeniu sobie</w:t>
      </w:r>
      <w:r w:rsidR="3C97E694" w:rsidRPr="0D9C7D67">
        <w:rPr>
          <w:sz w:val="24"/>
          <w:szCs w:val="24"/>
        </w:rPr>
        <w:t xml:space="preserve"> z </w:t>
      </w:r>
      <w:r w:rsidRPr="0D9C7D67">
        <w:rPr>
          <w:sz w:val="24"/>
          <w:szCs w:val="24"/>
        </w:rPr>
        <w:t xml:space="preserve">trudnościami, jakie zagrażają prawidłowemu rozwojowi i zdrowemu życiu. </w:t>
      </w:r>
    </w:p>
    <w:p w14:paraId="500D264B" w14:textId="77777777" w:rsidR="000B2C6B" w:rsidRPr="005F50FD" w:rsidRDefault="4C136712" w:rsidP="000B2C6B">
      <w:pPr>
        <w:suppressAutoHyphens w:val="0"/>
        <w:jc w:val="both"/>
        <w:rPr>
          <w:rFonts w:ascii="Calibri" w:hAnsi="Calibri" w:cs="Calibri"/>
          <w:sz w:val="24"/>
          <w:szCs w:val="24"/>
          <w:lang w:eastAsia="pl-PL"/>
        </w:rPr>
      </w:pPr>
      <w:r w:rsidRPr="1583D5E8">
        <w:rPr>
          <w:rFonts w:ascii="Calibri" w:hAnsi="Calibri" w:cs="Calibri"/>
          <w:sz w:val="24"/>
          <w:szCs w:val="24"/>
        </w:rPr>
        <w:t xml:space="preserve">Społeczność szkolna każdego dnia </w:t>
      </w:r>
      <w:r w:rsidR="413C03AE" w:rsidRPr="1583D5E8">
        <w:rPr>
          <w:rFonts w:ascii="Calibri" w:hAnsi="Calibri" w:cs="Calibri"/>
          <w:sz w:val="24"/>
          <w:szCs w:val="24"/>
        </w:rPr>
        <w:t xml:space="preserve">na terenie szkoły </w:t>
      </w:r>
      <w:r w:rsidRPr="1583D5E8">
        <w:rPr>
          <w:rFonts w:ascii="Calibri" w:hAnsi="Calibri" w:cs="Calibri"/>
          <w:sz w:val="24"/>
          <w:szCs w:val="24"/>
        </w:rPr>
        <w:t xml:space="preserve">spotyka się z mniej lub bardziej widocznymi </w:t>
      </w:r>
      <w:proofErr w:type="spellStart"/>
      <w:r w:rsidRPr="1583D5E8">
        <w:rPr>
          <w:rFonts w:ascii="Calibri" w:hAnsi="Calibri" w:cs="Calibri"/>
          <w:sz w:val="24"/>
          <w:szCs w:val="24"/>
        </w:rPr>
        <w:t>zachowaniami</w:t>
      </w:r>
      <w:proofErr w:type="spellEnd"/>
      <w:r w:rsidRPr="1583D5E8">
        <w:rPr>
          <w:rFonts w:ascii="Calibri" w:hAnsi="Calibri" w:cs="Calibri"/>
          <w:sz w:val="24"/>
          <w:szCs w:val="24"/>
        </w:rPr>
        <w:t xml:space="preserve"> agresywnymi wśród uczniów. Przejawiają się one w codziennej komunikacji,</w:t>
      </w:r>
      <w:r w:rsidR="005E65FB">
        <w:rPr>
          <w:rFonts w:ascii="Calibri" w:hAnsi="Calibri" w:cs="Calibri"/>
          <w:sz w:val="24"/>
          <w:szCs w:val="24"/>
        </w:rPr>
        <w:t xml:space="preserve"> głównie podczas przerw między lekcjami</w:t>
      </w:r>
      <w:r w:rsidRPr="1583D5E8">
        <w:rPr>
          <w:rFonts w:ascii="Calibri" w:hAnsi="Calibri" w:cs="Calibri"/>
          <w:sz w:val="24"/>
          <w:szCs w:val="24"/>
        </w:rPr>
        <w:t>.</w:t>
      </w:r>
      <w:r w:rsidR="59AFBDAA" w:rsidRPr="1583D5E8">
        <w:rPr>
          <w:rFonts w:ascii="Calibri" w:hAnsi="Calibri" w:cs="Calibri"/>
          <w:sz w:val="24"/>
          <w:szCs w:val="24"/>
        </w:rPr>
        <w:t xml:space="preserve"> </w:t>
      </w:r>
      <w:r w:rsidR="37B81BA4" w:rsidRPr="1583D5E8">
        <w:rPr>
          <w:rFonts w:ascii="Calibri" w:hAnsi="Calibri" w:cs="Calibri"/>
          <w:sz w:val="24"/>
          <w:szCs w:val="24"/>
        </w:rPr>
        <w:t xml:space="preserve">Problem agresji dotyczy zarówno agresji słownej jak i fizycznej. </w:t>
      </w:r>
      <w:r w:rsidR="5F2F0152" w:rsidRPr="1583D5E8">
        <w:rPr>
          <w:rFonts w:ascii="Calibri" w:hAnsi="Calibri" w:cs="Calibri"/>
          <w:sz w:val="24"/>
          <w:szCs w:val="24"/>
          <w:lang w:eastAsia="pl-PL"/>
        </w:rPr>
        <w:t>Wyraźnie widoczny jest również</w:t>
      </w:r>
      <w:r w:rsidR="59AFBDAA" w:rsidRPr="1583D5E8">
        <w:rPr>
          <w:rFonts w:ascii="Calibri" w:hAnsi="Calibri" w:cs="Calibri"/>
          <w:sz w:val="24"/>
          <w:szCs w:val="24"/>
          <w:lang w:eastAsia="pl-PL"/>
        </w:rPr>
        <w:t xml:space="preserve"> problem nadużywania mediów</w:t>
      </w:r>
      <w:r w:rsidR="2578C556" w:rsidRPr="1583D5E8">
        <w:rPr>
          <w:rFonts w:ascii="Calibri" w:hAnsi="Calibri" w:cs="Calibri"/>
          <w:sz w:val="24"/>
          <w:szCs w:val="24"/>
          <w:lang w:eastAsia="pl-PL"/>
        </w:rPr>
        <w:t>,</w:t>
      </w:r>
      <w:r w:rsidR="59AFBDAA" w:rsidRPr="1583D5E8">
        <w:rPr>
          <w:rFonts w:ascii="Calibri" w:hAnsi="Calibri" w:cs="Calibri"/>
          <w:sz w:val="24"/>
          <w:szCs w:val="24"/>
          <w:lang w:eastAsia="pl-PL"/>
        </w:rPr>
        <w:t xml:space="preserve"> </w:t>
      </w:r>
      <w:r w:rsidR="0F0845B4" w:rsidRPr="1583D5E8">
        <w:rPr>
          <w:rFonts w:ascii="Calibri" w:hAnsi="Calibri" w:cs="Calibri"/>
          <w:sz w:val="24"/>
          <w:szCs w:val="24"/>
          <w:lang w:eastAsia="pl-PL"/>
        </w:rPr>
        <w:t>niska</w:t>
      </w:r>
      <w:r w:rsidR="59AFBDAA" w:rsidRPr="1583D5E8">
        <w:rPr>
          <w:rFonts w:ascii="Calibri" w:hAnsi="Calibri" w:cs="Calibri"/>
          <w:sz w:val="24"/>
          <w:szCs w:val="24"/>
          <w:lang w:eastAsia="pl-PL"/>
        </w:rPr>
        <w:t xml:space="preserve"> motywacj</w:t>
      </w:r>
      <w:r w:rsidR="062F1641" w:rsidRPr="1583D5E8">
        <w:rPr>
          <w:rFonts w:ascii="Calibri" w:hAnsi="Calibri" w:cs="Calibri"/>
          <w:sz w:val="24"/>
          <w:szCs w:val="24"/>
          <w:lang w:eastAsia="pl-PL"/>
        </w:rPr>
        <w:t>a</w:t>
      </w:r>
      <w:r w:rsidR="5F47B3BB" w:rsidRPr="1583D5E8">
        <w:rPr>
          <w:rFonts w:ascii="Calibri" w:hAnsi="Calibri" w:cs="Calibri"/>
          <w:sz w:val="24"/>
          <w:szCs w:val="24"/>
          <w:lang w:eastAsia="pl-PL"/>
        </w:rPr>
        <w:t xml:space="preserve"> oraz</w:t>
      </w:r>
      <w:r w:rsidR="6C73123A" w:rsidRPr="1583D5E8">
        <w:rPr>
          <w:rFonts w:ascii="Calibri" w:hAnsi="Calibri" w:cs="Calibri"/>
          <w:sz w:val="24"/>
          <w:szCs w:val="24"/>
          <w:lang w:eastAsia="pl-PL"/>
        </w:rPr>
        <w:t xml:space="preserve"> trudności w</w:t>
      </w:r>
      <w:r w:rsidR="59AFBDAA" w:rsidRPr="1583D5E8">
        <w:rPr>
          <w:rFonts w:ascii="Calibri" w:hAnsi="Calibri" w:cs="Calibri"/>
          <w:sz w:val="24"/>
          <w:szCs w:val="24"/>
          <w:lang w:eastAsia="pl-PL"/>
        </w:rPr>
        <w:t xml:space="preserve"> relacj</w:t>
      </w:r>
      <w:r w:rsidR="4EA672C2" w:rsidRPr="1583D5E8">
        <w:rPr>
          <w:rFonts w:ascii="Calibri" w:hAnsi="Calibri" w:cs="Calibri"/>
          <w:sz w:val="24"/>
          <w:szCs w:val="24"/>
          <w:lang w:eastAsia="pl-PL"/>
        </w:rPr>
        <w:t>ach</w:t>
      </w:r>
      <w:r w:rsidR="59AFBDAA" w:rsidRPr="1583D5E8">
        <w:rPr>
          <w:rFonts w:ascii="Calibri" w:hAnsi="Calibri" w:cs="Calibri"/>
          <w:sz w:val="24"/>
          <w:szCs w:val="24"/>
          <w:lang w:eastAsia="pl-PL"/>
        </w:rPr>
        <w:t xml:space="preserve"> rówieśniczych.</w:t>
      </w:r>
      <w:r w:rsidR="2AC0BA87" w:rsidRPr="1583D5E8">
        <w:rPr>
          <w:rFonts w:ascii="Calibri" w:hAnsi="Calibri" w:cs="Calibri"/>
          <w:sz w:val="24"/>
          <w:szCs w:val="24"/>
          <w:lang w:eastAsia="pl-PL"/>
        </w:rPr>
        <w:t xml:space="preserve"> </w:t>
      </w:r>
      <w:r w:rsidR="5761966A" w:rsidRPr="1583D5E8">
        <w:rPr>
          <w:rFonts w:ascii="Calibri" w:hAnsi="Calibri" w:cs="Calibri"/>
          <w:sz w:val="24"/>
          <w:szCs w:val="24"/>
          <w:lang w:eastAsia="pl-PL"/>
        </w:rPr>
        <w:t>Trwająca</w:t>
      </w:r>
      <w:r w:rsidR="2AC0BA87" w:rsidRPr="1583D5E8">
        <w:rPr>
          <w:rFonts w:ascii="Calibri" w:hAnsi="Calibri" w:cs="Calibri"/>
          <w:sz w:val="24"/>
          <w:szCs w:val="24"/>
          <w:lang w:eastAsia="pl-PL"/>
        </w:rPr>
        <w:t xml:space="preserve"> niestabilna sytuacja zagraniczna, obecność obywateli Ukrainy w szkole </w:t>
      </w:r>
      <w:r w:rsidR="79040CCD" w:rsidRPr="1583D5E8">
        <w:rPr>
          <w:rFonts w:ascii="Calibri" w:hAnsi="Calibri" w:cs="Calibri"/>
          <w:sz w:val="24"/>
          <w:szCs w:val="24"/>
          <w:lang w:eastAsia="pl-PL"/>
        </w:rPr>
        <w:t>stawia</w:t>
      </w:r>
      <w:r w:rsidR="2AC0BA87" w:rsidRPr="1583D5E8">
        <w:rPr>
          <w:rFonts w:ascii="Calibri" w:hAnsi="Calibri" w:cs="Calibri"/>
          <w:sz w:val="24"/>
          <w:szCs w:val="24"/>
          <w:lang w:eastAsia="pl-PL"/>
        </w:rPr>
        <w:t xml:space="preserve"> przed społecznością nowe zadania – wrażliwości, integracji, otwartości, pomocy</w:t>
      </w:r>
      <w:r w:rsidR="5C351A2D" w:rsidRPr="1583D5E8">
        <w:rPr>
          <w:rFonts w:ascii="Calibri" w:hAnsi="Calibri" w:cs="Calibri"/>
          <w:sz w:val="24"/>
          <w:szCs w:val="24"/>
          <w:lang w:eastAsia="pl-PL"/>
        </w:rPr>
        <w:t>, empatii</w:t>
      </w:r>
      <w:r w:rsidR="2AC0BA87" w:rsidRPr="1583D5E8">
        <w:rPr>
          <w:rFonts w:ascii="Calibri" w:hAnsi="Calibri" w:cs="Calibri"/>
          <w:sz w:val="24"/>
          <w:szCs w:val="24"/>
          <w:lang w:eastAsia="pl-PL"/>
        </w:rPr>
        <w:t>.</w:t>
      </w:r>
    </w:p>
    <w:p w14:paraId="63317320" w14:textId="77777777" w:rsidR="00BB6447" w:rsidRPr="000014D8" w:rsidRDefault="003973BA" w:rsidP="000B2C6B">
      <w:pPr>
        <w:jc w:val="both"/>
        <w:rPr>
          <w:rFonts w:ascii="Calibri" w:hAnsi="Calibri" w:cs="Calibri"/>
          <w:sz w:val="24"/>
          <w:szCs w:val="24"/>
        </w:rPr>
      </w:pPr>
      <w:r w:rsidRPr="005F50FD">
        <w:rPr>
          <w:rFonts w:ascii="Calibri" w:hAnsi="Calibri" w:cs="Calibri"/>
          <w:sz w:val="24"/>
          <w:szCs w:val="24"/>
        </w:rPr>
        <w:t>W zasygnalizowanych powyżej zjawiskach z punktu widzenia prawidłoweg</w:t>
      </w:r>
      <w:r w:rsidR="0016257C" w:rsidRPr="005F50FD">
        <w:rPr>
          <w:rFonts w:ascii="Calibri" w:hAnsi="Calibri" w:cs="Calibri"/>
          <w:sz w:val="24"/>
          <w:szCs w:val="24"/>
        </w:rPr>
        <w:t>o rozwoju społecznego człowieka -</w:t>
      </w:r>
      <w:r w:rsidRPr="005F50FD">
        <w:rPr>
          <w:rFonts w:ascii="Calibri" w:hAnsi="Calibri" w:cs="Calibri"/>
          <w:sz w:val="24"/>
          <w:szCs w:val="24"/>
        </w:rPr>
        <w:t xml:space="preserve"> socjalizacji</w:t>
      </w:r>
      <w:r w:rsidR="0016257C" w:rsidRPr="005F50FD">
        <w:rPr>
          <w:rFonts w:ascii="Calibri" w:hAnsi="Calibri" w:cs="Calibri"/>
          <w:sz w:val="24"/>
          <w:szCs w:val="24"/>
        </w:rPr>
        <w:t>,</w:t>
      </w:r>
      <w:r w:rsidRPr="005F50FD">
        <w:rPr>
          <w:rFonts w:ascii="Calibri" w:hAnsi="Calibri" w:cs="Calibri"/>
          <w:sz w:val="24"/>
          <w:szCs w:val="24"/>
        </w:rPr>
        <w:t xml:space="preserve"> szczególnie ważny</w:t>
      </w:r>
      <w:r w:rsidRPr="1BAEE931">
        <w:rPr>
          <w:rFonts w:ascii="Calibri" w:hAnsi="Calibri" w:cs="Calibri"/>
          <w:sz w:val="24"/>
          <w:szCs w:val="24"/>
        </w:rPr>
        <w:t xml:space="preserve"> wydaje się problem braku prawidłowej umiejętności komunikowania się, umiejętności wyrażania uczuć, emocji, </w:t>
      </w:r>
      <w:r w:rsidR="00BB6447" w:rsidRPr="1BAEE931">
        <w:rPr>
          <w:rFonts w:ascii="Calibri" w:hAnsi="Calibri" w:cs="Calibri"/>
          <w:sz w:val="24"/>
          <w:szCs w:val="24"/>
        </w:rPr>
        <w:t>radzenia</w:t>
      </w:r>
      <w:r w:rsidR="000B2C6B" w:rsidRPr="1BAEE931">
        <w:rPr>
          <w:rFonts w:ascii="Calibri" w:hAnsi="Calibri" w:cs="Calibri"/>
          <w:sz w:val="24"/>
          <w:szCs w:val="24"/>
        </w:rPr>
        <w:t xml:space="preserve"> sobie z nieprzyjemnymi emocjami, umiejętności gospodarowania czasem wolnym</w:t>
      </w:r>
      <w:r w:rsidR="00BB6447" w:rsidRPr="1BAEE931">
        <w:rPr>
          <w:rFonts w:ascii="Calibri" w:hAnsi="Calibri" w:cs="Calibri"/>
          <w:sz w:val="24"/>
          <w:szCs w:val="24"/>
        </w:rPr>
        <w:t xml:space="preserve">, nawiązywania relacji rówieśniczych i </w:t>
      </w:r>
      <w:r w:rsidR="28DA428F" w:rsidRPr="1BAEE931">
        <w:rPr>
          <w:rFonts w:ascii="Calibri" w:hAnsi="Calibri" w:cs="Calibri"/>
          <w:sz w:val="24"/>
          <w:szCs w:val="24"/>
        </w:rPr>
        <w:t>niskiej</w:t>
      </w:r>
      <w:r w:rsidR="00BB6447" w:rsidRPr="1BAEE931">
        <w:rPr>
          <w:rFonts w:ascii="Calibri" w:hAnsi="Calibri" w:cs="Calibri"/>
          <w:sz w:val="24"/>
          <w:szCs w:val="24"/>
        </w:rPr>
        <w:t xml:space="preserve"> motywacji do podejmowania działania</w:t>
      </w:r>
      <w:r w:rsidRPr="1BAEE931">
        <w:rPr>
          <w:rFonts w:ascii="Calibri" w:hAnsi="Calibri" w:cs="Calibri"/>
          <w:sz w:val="24"/>
          <w:szCs w:val="24"/>
        </w:rPr>
        <w:t>.</w:t>
      </w:r>
      <w:r w:rsidR="000B2C6B" w:rsidRPr="1BAEE931">
        <w:rPr>
          <w:rFonts w:ascii="Calibri" w:hAnsi="Calibri" w:cs="Calibri"/>
          <w:sz w:val="24"/>
          <w:szCs w:val="24"/>
        </w:rPr>
        <w:t xml:space="preserve"> </w:t>
      </w:r>
    </w:p>
    <w:p w14:paraId="7B9F2336" w14:textId="77777777" w:rsidR="0016257C" w:rsidRPr="005F50FD" w:rsidRDefault="4C136712" w:rsidP="005F50FD">
      <w:p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eastAsia="MS Mincho" w:hAnsi="Calibri" w:cs="Calibri"/>
          <w:sz w:val="24"/>
          <w:szCs w:val="24"/>
        </w:rPr>
        <w:t>Program wykorzystując zasoby i możliwości szkoły wyznacza działania zmierzające do ograniczenia agresji słownej i fizycznej, kształcenia umiejętności zachowania postawy asertywnej wobec czynności i środków uzależniających, podniesienia bez</w:t>
      </w:r>
      <w:r w:rsidR="4B2485E7" w:rsidRPr="1583D5E8">
        <w:rPr>
          <w:rFonts w:ascii="Calibri" w:eastAsia="MS Mincho" w:hAnsi="Calibri" w:cs="Calibri"/>
          <w:sz w:val="24"/>
          <w:szCs w:val="24"/>
        </w:rPr>
        <w:t xml:space="preserve">pieczeństwa na terenie szkoły oraz </w:t>
      </w:r>
      <w:r w:rsidRPr="1583D5E8">
        <w:rPr>
          <w:rFonts w:ascii="Calibri" w:eastAsia="MS Mincho" w:hAnsi="Calibri" w:cs="Calibri"/>
          <w:sz w:val="24"/>
          <w:szCs w:val="24"/>
        </w:rPr>
        <w:t xml:space="preserve">w kontakcie ze środkami masowego przekazu. </w:t>
      </w:r>
      <w:r w:rsidRPr="1583D5E8">
        <w:rPr>
          <w:rFonts w:ascii="Calibri" w:hAnsi="Calibri" w:cs="Calibri"/>
          <w:sz w:val="24"/>
          <w:szCs w:val="24"/>
        </w:rPr>
        <w:t>Ponadto zakłada nabycie umiejętności społecznych i optymalizację obrazu samego siebie</w:t>
      </w:r>
      <w:r w:rsidR="0B9B8A72" w:rsidRPr="1583D5E8">
        <w:rPr>
          <w:rFonts w:ascii="Calibri" w:hAnsi="Calibri" w:cs="Calibri"/>
          <w:sz w:val="24"/>
          <w:szCs w:val="24"/>
        </w:rPr>
        <w:t xml:space="preserve"> poprzez dbanie o kondycję zdrowia psychicznego</w:t>
      </w:r>
      <w:r w:rsidRPr="1583D5E8">
        <w:rPr>
          <w:rFonts w:ascii="Calibri" w:hAnsi="Calibri" w:cs="Calibri"/>
          <w:sz w:val="24"/>
          <w:szCs w:val="24"/>
        </w:rPr>
        <w:t>. Efektem podejmowanych dzia</w:t>
      </w:r>
      <w:r w:rsidR="005F50FD">
        <w:rPr>
          <w:rFonts w:ascii="Calibri" w:hAnsi="Calibri" w:cs="Calibri"/>
          <w:sz w:val="24"/>
          <w:szCs w:val="24"/>
        </w:rPr>
        <w:t>łań wspomagających wychowanie i </w:t>
      </w:r>
      <w:r w:rsidRPr="1583D5E8">
        <w:rPr>
          <w:rFonts w:ascii="Calibri" w:hAnsi="Calibri" w:cs="Calibri"/>
          <w:sz w:val="24"/>
          <w:szCs w:val="24"/>
        </w:rPr>
        <w:t>kompensujących niedostatki ma być wszechstronnie dojrzały człowiek (model absolwenta).</w:t>
      </w:r>
    </w:p>
    <w:p w14:paraId="3656B9AB" w14:textId="77777777" w:rsidR="58C13BCA" w:rsidRDefault="58C13BCA" w:rsidP="58C13BCA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6023058B" w14:textId="77777777" w:rsidR="003973BA" w:rsidRPr="000014D8" w:rsidRDefault="005F50FD" w:rsidP="58C13BCA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column"/>
      </w:r>
      <w:r w:rsidR="003973BA" w:rsidRPr="000014D8">
        <w:rPr>
          <w:rFonts w:ascii="Calibri" w:hAnsi="Calibri" w:cs="Calibri"/>
          <w:b/>
          <w:bCs/>
          <w:sz w:val="24"/>
          <w:szCs w:val="24"/>
        </w:rPr>
        <w:lastRenderedPageBreak/>
        <w:t>CHARAKTERYSTYKA ŚRODOWISKA WYCHOWAWCZO - PROFILAKTYCZNEGO</w:t>
      </w:r>
    </w:p>
    <w:p w14:paraId="45FB0818" w14:textId="77777777" w:rsidR="003973BA" w:rsidRPr="000014D8" w:rsidRDefault="003973BA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369818B5" w14:textId="77777777" w:rsidR="003973BA" w:rsidRPr="000014D8" w:rsidRDefault="003973BA">
      <w:pPr>
        <w:jc w:val="center"/>
        <w:rPr>
          <w:rFonts w:ascii="Calibri" w:hAnsi="Calibri" w:cs="Calibri"/>
          <w:sz w:val="24"/>
          <w:szCs w:val="24"/>
        </w:rPr>
      </w:pPr>
      <w:r w:rsidRPr="000014D8">
        <w:rPr>
          <w:rFonts w:ascii="Calibri" w:hAnsi="Calibri" w:cs="Calibri"/>
          <w:sz w:val="24"/>
          <w:szCs w:val="24"/>
        </w:rPr>
        <w:t>IDENTYFIKACJA POPULACJI BADAWCZEJ</w:t>
      </w:r>
    </w:p>
    <w:p w14:paraId="3832FD7B" w14:textId="6C9D0B5C" w:rsidR="003973BA" w:rsidRPr="00812A02" w:rsidRDefault="003973BA">
      <w:pPr>
        <w:jc w:val="both"/>
        <w:rPr>
          <w:rFonts w:ascii="Calibri" w:hAnsi="Calibri" w:cs="Calibri"/>
          <w:color w:val="FF0000"/>
          <w:sz w:val="24"/>
          <w:szCs w:val="24"/>
        </w:rPr>
      </w:pPr>
      <w:r w:rsidRPr="1BAEE931">
        <w:rPr>
          <w:rFonts w:ascii="Calibri" w:hAnsi="Calibri" w:cs="Calibri"/>
          <w:sz w:val="24"/>
          <w:szCs w:val="24"/>
        </w:rPr>
        <w:t xml:space="preserve">Świerklany to gmina wiejska, w której rodziny w większości utrzymywane są przez ojców pracujących na kopalni oraz w instytucjach tj. gazownia, wodociągi. </w:t>
      </w:r>
      <w:r w:rsidR="00BB6447" w:rsidRPr="1BAEE931">
        <w:rPr>
          <w:rFonts w:ascii="Calibri" w:hAnsi="Calibri" w:cs="Calibri"/>
          <w:sz w:val="24"/>
          <w:szCs w:val="24"/>
        </w:rPr>
        <w:t xml:space="preserve">Uczniowie </w:t>
      </w:r>
      <w:r w:rsidRPr="1BAEE931">
        <w:rPr>
          <w:rFonts w:ascii="Calibri" w:hAnsi="Calibri" w:cs="Calibri"/>
          <w:sz w:val="24"/>
          <w:szCs w:val="24"/>
        </w:rPr>
        <w:t>w większości wychowywani są w duchu katolickim. Pochodzą z różnych środowisk. Większość dzieci pochodzi z rodzin pełnych, ale są tak</w:t>
      </w:r>
      <w:r w:rsidR="00BB6447" w:rsidRPr="1BAEE931">
        <w:rPr>
          <w:rFonts w:ascii="Calibri" w:hAnsi="Calibri" w:cs="Calibri"/>
          <w:sz w:val="24"/>
          <w:szCs w:val="24"/>
        </w:rPr>
        <w:t xml:space="preserve">że dzieci z rodzin niepełnych. </w:t>
      </w:r>
      <w:r w:rsidRPr="1BAEE931">
        <w:rPr>
          <w:rFonts w:ascii="Calibri" w:hAnsi="Calibri" w:cs="Calibri"/>
          <w:sz w:val="24"/>
          <w:szCs w:val="24"/>
        </w:rPr>
        <w:t>W nielicznych rodzinach</w:t>
      </w:r>
      <w:r w:rsidR="00E73FF2" w:rsidRPr="1BAEE931">
        <w:rPr>
          <w:rFonts w:ascii="Calibri" w:hAnsi="Calibri" w:cs="Calibri"/>
          <w:sz w:val="24"/>
          <w:szCs w:val="24"/>
        </w:rPr>
        <w:t xml:space="preserve"> występuje zjawisko uzależnienia od używek, przemoc</w:t>
      </w:r>
      <w:r w:rsidR="000C2AF5" w:rsidRPr="1BAEE931">
        <w:rPr>
          <w:rFonts w:ascii="Calibri" w:hAnsi="Calibri" w:cs="Calibri"/>
          <w:sz w:val="24"/>
          <w:szCs w:val="24"/>
        </w:rPr>
        <w:t>y, przestępczości</w:t>
      </w:r>
      <w:r w:rsidR="00E73FF2" w:rsidRPr="1BAEE931">
        <w:rPr>
          <w:rFonts w:ascii="Calibri" w:hAnsi="Calibri" w:cs="Calibri"/>
          <w:sz w:val="24"/>
          <w:szCs w:val="24"/>
        </w:rPr>
        <w:t>.</w:t>
      </w:r>
      <w:r w:rsidRPr="1BAEE931">
        <w:rPr>
          <w:rFonts w:ascii="Calibri" w:hAnsi="Calibri" w:cs="Calibri"/>
          <w:sz w:val="24"/>
          <w:szCs w:val="24"/>
        </w:rPr>
        <w:t xml:space="preserve"> </w:t>
      </w:r>
      <w:r w:rsidR="000C2AF5" w:rsidRPr="1BAEE931">
        <w:rPr>
          <w:rFonts w:ascii="Calibri" w:hAnsi="Calibri" w:cs="Calibri"/>
          <w:sz w:val="24"/>
          <w:szCs w:val="24"/>
        </w:rPr>
        <w:t xml:space="preserve">Wśród uczniów naszej szkoły są obywatele Ukrainy. </w:t>
      </w:r>
      <w:r w:rsidRPr="1BAEE931">
        <w:rPr>
          <w:rFonts w:ascii="Calibri" w:hAnsi="Calibri" w:cs="Calibri"/>
          <w:sz w:val="24"/>
          <w:szCs w:val="24"/>
        </w:rPr>
        <w:t>W większości przypad</w:t>
      </w:r>
      <w:r w:rsidR="005F50FD">
        <w:rPr>
          <w:rFonts w:ascii="Calibri" w:hAnsi="Calibri" w:cs="Calibri"/>
          <w:sz w:val="24"/>
          <w:szCs w:val="24"/>
        </w:rPr>
        <w:t>ków rodzina jest zaangażowana w </w:t>
      </w:r>
      <w:r w:rsidRPr="1BAEE931">
        <w:rPr>
          <w:rFonts w:ascii="Calibri" w:hAnsi="Calibri" w:cs="Calibri"/>
          <w:sz w:val="24"/>
          <w:szCs w:val="24"/>
        </w:rPr>
        <w:t>edukację swoich dzieci i współpracuje ze szkołą. Nauczyciele są zaangażowani w sprawy szkoły, postrzegają uczniów indywidualnie, reagują na wszelkie przejawy niepokojących zachowań wśród uczniów, współpracują z</w:t>
      </w:r>
      <w:r w:rsidR="00E3748F" w:rsidRPr="1BAEE931">
        <w:rPr>
          <w:rFonts w:ascii="Calibri" w:hAnsi="Calibri" w:cs="Calibri"/>
          <w:sz w:val="24"/>
          <w:szCs w:val="24"/>
        </w:rPr>
        <w:t xml:space="preserve"> wychowawcą, </w:t>
      </w:r>
      <w:r w:rsidRPr="1BAEE931">
        <w:rPr>
          <w:rFonts w:ascii="Calibri" w:hAnsi="Calibri" w:cs="Calibri"/>
          <w:sz w:val="24"/>
          <w:szCs w:val="24"/>
        </w:rPr>
        <w:t xml:space="preserve">pedagogiem, psychologiem szkolnym, </w:t>
      </w:r>
      <w:r w:rsidR="001D0066" w:rsidRPr="1BAEE931">
        <w:rPr>
          <w:rFonts w:ascii="Calibri" w:hAnsi="Calibri" w:cs="Calibri"/>
          <w:sz w:val="24"/>
          <w:szCs w:val="24"/>
        </w:rPr>
        <w:t>pedagogiem specjalnym,</w:t>
      </w:r>
      <w:r w:rsidR="00962A16" w:rsidRPr="1BAEE931">
        <w:rPr>
          <w:rFonts w:ascii="Calibri" w:hAnsi="Calibri" w:cs="Calibri"/>
          <w:sz w:val="24"/>
          <w:szCs w:val="24"/>
        </w:rPr>
        <w:t xml:space="preserve"> innymi</w:t>
      </w:r>
      <w:r w:rsidR="001D0066" w:rsidRPr="1BAEE931">
        <w:rPr>
          <w:rFonts w:ascii="Calibri" w:hAnsi="Calibri" w:cs="Calibri"/>
          <w:sz w:val="24"/>
          <w:szCs w:val="24"/>
        </w:rPr>
        <w:t xml:space="preserve"> </w:t>
      </w:r>
      <w:r w:rsidR="000C2AF5" w:rsidRPr="1BAEE931">
        <w:rPr>
          <w:rFonts w:ascii="Calibri" w:hAnsi="Calibri" w:cs="Calibri"/>
          <w:sz w:val="24"/>
          <w:szCs w:val="24"/>
        </w:rPr>
        <w:t>specjalistami</w:t>
      </w:r>
      <w:r w:rsidR="001D0066" w:rsidRPr="1BAEE931">
        <w:rPr>
          <w:rFonts w:ascii="Calibri" w:hAnsi="Calibri" w:cs="Calibri"/>
          <w:sz w:val="24"/>
          <w:szCs w:val="24"/>
        </w:rPr>
        <w:t>,</w:t>
      </w:r>
      <w:r w:rsidRPr="1BAEE931">
        <w:rPr>
          <w:rFonts w:ascii="Calibri" w:hAnsi="Calibri" w:cs="Calibri"/>
          <w:sz w:val="24"/>
          <w:szCs w:val="24"/>
        </w:rPr>
        <w:t xml:space="preserve"> </w:t>
      </w:r>
      <w:r w:rsidR="001D0066" w:rsidRPr="1BAEE931">
        <w:rPr>
          <w:rFonts w:ascii="Calibri" w:hAnsi="Calibri" w:cs="Calibri"/>
          <w:sz w:val="24"/>
          <w:szCs w:val="24"/>
        </w:rPr>
        <w:t xml:space="preserve">rodzicami </w:t>
      </w:r>
      <w:r w:rsidR="005F50FD">
        <w:rPr>
          <w:rFonts w:ascii="Calibri" w:hAnsi="Calibri" w:cs="Calibri"/>
          <w:sz w:val="24"/>
          <w:szCs w:val="24"/>
        </w:rPr>
        <w:t>oraz organizacjami i </w:t>
      </w:r>
      <w:r w:rsidRPr="00124144">
        <w:rPr>
          <w:rFonts w:ascii="Calibri" w:hAnsi="Calibri" w:cs="Calibri"/>
          <w:sz w:val="24"/>
          <w:szCs w:val="24"/>
        </w:rPr>
        <w:t>placówkami wspierającymi pracę szkoły. Szkoła Podstawowa nr 1 im. Ludwika Holesza w Ś</w:t>
      </w:r>
      <w:r w:rsidR="000C2AF5" w:rsidRPr="00124144">
        <w:rPr>
          <w:rFonts w:ascii="Calibri" w:hAnsi="Calibri" w:cs="Calibri"/>
          <w:sz w:val="24"/>
          <w:szCs w:val="24"/>
        </w:rPr>
        <w:t xml:space="preserve">wierklanach w roku szkolnym </w:t>
      </w:r>
      <w:r w:rsidR="00812A02">
        <w:rPr>
          <w:rFonts w:ascii="Calibri" w:hAnsi="Calibri" w:cs="Calibri"/>
          <w:sz w:val="24"/>
          <w:szCs w:val="24"/>
        </w:rPr>
        <w:t>2024/2025</w:t>
      </w:r>
      <w:r w:rsidRPr="00124144">
        <w:rPr>
          <w:rFonts w:ascii="Calibri" w:hAnsi="Calibri" w:cs="Calibri"/>
          <w:sz w:val="24"/>
          <w:szCs w:val="24"/>
        </w:rPr>
        <w:t xml:space="preserve"> </w:t>
      </w:r>
      <w:r w:rsidRPr="00CE501F">
        <w:rPr>
          <w:rFonts w:ascii="Calibri" w:hAnsi="Calibri" w:cs="Calibri"/>
          <w:sz w:val="24"/>
          <w:szCs w:val="24"/>
        </w:rPr>
        <w:t xml:space="preserve">liczy </w:t>
      </w:r>
      <w:r w:rsidR="00CE501F" w:rsidRPr="00CE501F">
        <w:rPr>
          <w:rFonts w:ascii="Calibri" w:hAnsi="Calibri" w:cs="Calibri"/>
          <w:sz w:val="24"/>
          <w:szCs w:val="24"/>
        </w:rPr>
        <w:t>410</w:t>
      </w:r>
      <w:r w:rsidRPr="00CE501F">
        <w:rPr>
          <w:rFonts w:ascii="Calibri" w:hAnsi="Calibri" w:cs="Calibri"/>
          <w:sz w:val="24"/>
          <w:szCs w:val="24"/>
        </w:rPr>
        <w:t xml:space="preserve"> uczniów w wieku </w:t>
      </w:r>
      <w:r w:rsidR="58D8CC2A" w:rsidRPr="00CE501F">
        <w:rPr>
          <w:rFonts w:ascii="Calibri" w:hAnsi="Calibri" w:cs="Calibri"/>
          <w:sz w:val="24"/>
          <w:szCs w:val="24"/>
        </w:rPr>
        <w:t>6</w:t>
      </w:r>
      <w:r w:rsidRPr="00CE501F">
        <w:rPr>
          <w:rFonts w:ascii="Calibri" w:hAnsi="Calibri" w:cs="Calibri"/>
          <w:sz w:val="24"/>
          <w:szCs w:val="24"/>
        </w:rPr>
        <w:t>-1</w:t>
      </w:r>
      <w:r w:rsidR="00CE501F">
        <w:rPr>
          <w:rFonts w:ascii="Calibri" w:hAnsi="Calibri" w:cs="Calibri"/>
          <w:sz w:val="24"/>
          <w:szCs w:val="24"/>
        </w:rPr>
        <w:t>5</w:t>
      </w:r>
      <w:r w:rsidRPr="00CE501F">
        <w:rPr>
          <w:rFonts w:ascii="Calibri" w:hAnsi="Calibri" w:cs="Calibri"/>
          <w:sz w:val="24"/>
          <w:szCs w:val="24"/>
        </w:rPr>
        <w:t xml:space="preserve"> lat</w:t>
      </w:r>
      <w:r w:rsidR="00C9020C" w:rsidRPr="00CE501F">
        <w:rPr>
          <w:rFonts w:ascii="Calibri" w:hAnsi="Calibri" w:cs="Calibri"/>
          <w:sz w:val="24"/>
          <w:szCs w:val="24"/>
        </w:rPr>
        <w:t xml:space="preserve">. </w:t>
      </w:r>
      <w:r w:rsidRPr="00CE501F">
        <w:rPr>
          <w:rFonts w:ascii="Calibri" w:hAnsi="Calibri" w:cs="Calibri"/>
          <w:sz w:val="24"/>
          <w:szCs w:val="24"/>
        </w:rPr>
        <w:t>W</w:t>
      </w:r>
      <w:r w:rsidR="000C2AF5" w:rsidRPr="00CE501F">
        <w:rPr>
          <w:rFonts w:ascii="Calibri" w:hAnsi="Calibri" w:cs="Calibri"/>
          <w:sz w:val="24"/>
          <w:szCs w:val="24"/>
        </w:rPr>
        <w:t xml:space="preserve"> szkole jest </w:t>
      </w:r>
      <w:r w:rsidR="00CE501F">
        <w:rPr>
          <w:rFonts w:ascii="Calibri" w:hAnsi="Calibri" w:cs="Calibri"/>
          <w:sz w:val="24"/>
          <w:szCs w:val="24"/>
        </w:rPr>
        <w:t>19</w:t>
      </w:r>
      <w:r w:rsidRPr="00CE501F">
        <w:rPr>
          <w:rFonts w:ascii="Calibri" w:hAnsi="Calibri" w:cs="Calibri"/>
          <w:sz w:val="24"/>
          <w:szCs w:val="24"/>
        </w:rPr>
        <w:t xml:space="preserve"> oddziałów klasowych.</w:t>
      </w:r>
      <w:r w:rsidRPr="00812A02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CE501F" w:rsidRPr="00CE501F">
        <w:rPr>
          <w:rFonts w:ascii="Calibri" w:hAnsi="Calibri" w:cs="Calibri"/>
          <w:sz w:val="24"/>
          <w:szCs w:val="24"/>
        </w:rPr>
        <w:t>8,05</w:t>
      </w:r>
      <w:r w:rsidR="00226A7F" w:rsidRPr="00CE501F">
        <w:rPr>
          <w:rFonts w:ascii="Calibri" w:hAnsi="Calibri" w:cs="Calibri"/>
          <w:sz w:val="24"/>
          <w:szCs w:val="24"/>
        </w:rPr>
        <w:t>%</w:t>
      </w:r>
      <w:r w:rsidR="005F50FD" w:rsidRPr="00CE501F">
        <w:rPr>
          <w:rFonts w:ascii="Calibri" w:hAnsi="Calibri" w:cs="Calibri"/>
          <w:sz w:val="24"/>
          <w:szCs w:val="24"/>
        </w:rPr>
        <w:t xml:space="preserve"> </w:t>
      </w:r>
      <w:r w:rsidR="00CE501F" w:rsidRPr="00CE501F">
        <w:rPr>
          <w:rFonts w:ascii="Calibri" w:hAnsi="Calibri" w:cs="Calibri"/>
          <w:sz w:val="24"/>
          <w:szCs w:val="24"/>
        </w:rPr>
        <w:t xml:space="preserve">(33) </w:t>
      </w:r>
      <w:r w:rsidR="005F50FD" w:rsidRPr="00CE501F">
        <w:rPr>
          <w:rFonts w:ascii="Calibri" w:hAnsi="Calibri" w:cs="Calibri"/>
          <w:sz w:val="24"/>
          <w:szCs w:val="24"/>
        </w:rPr>
        <w:t xml:space="preserve">uczniów posiada orzeczenie o </w:t>
      </w:r>
      <w:r w:rsidRPr="00CE501F">
        <w:rPr>
          <w:rFonts w:ascii="Calibri" w:hAnsi="Calibri" w:cs="Calibri"/>
          <w:sz w:val="24"/>
          <w:szCs w:val="24"/>
        </w:rPr>
        <w:t>potrzebie kształcenia specjalnego,</w:t>
      </w:r>
      <w:r w:rsidRPr="005E65FB">
        <w:rPr>
          <w:rFonts w:ascii="Calibri" w:hAnsi="Calibri" w:cs="Calibri"/>
          <w:sz w:val="24"/>
          <w:szCs w:val="24"/>
        </w:rPr>
        <w:t xml:space="preserve"> </w:t>
      </w:r>
      <w:r w:rsidR="00231D72">
        <w:rPr>
          <w:rFonts w:ascii="Calibri" w:hAnsi="Calibri" w:cs="Calibri"/>
          <w:sz w:val="24"/>
          <w:szCs w:val="24"/>
        </w:rPr>
        <w:t>2,19</w:t>
      </w:r>
      <w:r w:rsidR="009A6BBF" w:rsidRPr="005E65FB">
        <w:rPr>
          <w:rFonts w:ascii="Calibri" w:hAnsi="Calibri" w:cs="Calibri"/>
          <w:sz w:val="24"/>
          <w:szCs w:val="24"/>
        </w:rPr>
        <w:t xml:space="preserve"> </w:t>
      </w:r>
      <w:r w:rsidRPr="005E65FB">
        <w:rPr>
          <w:rFonts w:ascii="Calibri" w:hAnsi="Calibri" w:cs="Calibri"/>
          <w:sz w:val="24"/>
          <w:szCs w:val="24"/>
        </w:rPr>
        <w:t>%</w:t>
      </w:r>
      <w:r w:rsidR="00231D72">
        <w:rPr>
          <w:rFonts w:ascii="Calibri" w:hAnsi="Calibri" w:cs="Calibri"/>
          <w:sz w:val="24"/>
          <w:szCs w:val="24"/>
        </w:rPr>
        <w:t xml:space="preserve"> (9</w:t>
      </w:r>
      <w:r w:rsidR="005E65FB">
        <w:rPr>
          <w:rFonts w:ascii="Calibri" w:hAnsi="Calibri" w:cs="Calibri"/>
          <w:sz w:val="24"/>
          <w:szCs w:val="24"/>
        </w:rPr>
        <w:t>)</w:t>
      </w:r>
      <w:r w:rsidR="00A57F25" w:rsidRPr="005E65FB">
        <w:rPr>
          <w:rFonts w:ascii="Calibri" w:hAnsi="Calibri" w:cs="Calibri"/>
          <w:sz w:val="24"/>
          <w:szCs w:val="24"/>
        </w:rPr>
        <w:t xml:space="preserve"> </w:t>
      </w:r>
      <w:r w:rsidRPr="005E65FB">
        <w:rPr>
          <w:rFonts w:ascii="Calibri" w:hAnsi="Calibri" w:cs="Calibri"/>
          <w:sz w:val="24"/>
          <w:szCs w:val="24"/>
        </w:rPr>
        <w:t>posiada orzeczenie o niepełnosprawności.</w:t>
      </w:r>
    </w:p>
    <w:p w14:paraId="049F31CB" w14:textId="77777777" w:rsidR="003973BA" w:rsidRPr="000014D8" w:rsidRDefault="003973BA">
      <w:pPr>
        <w:jc w:val="both"/>
        <w:rPr>
          <w:rFonts w:ascii="Calibri" w:hAnsi="Calibri" w:cs="Calibri"/>
          <w:sz w:val="24"/>
          <w:szCs w:val="24"/>
        </w:rPr>
      </w:pPr>
    </w:p>
    <w:p w14:paraId="4C571CBE" w14:textId="77777777" w:rsidR="003973BA" w:rsidRPr="000014D8" w:rsidRDefault="003973BA">
      <w:pPr>
        <w:jc w:val="center"/>
        <w:rPr>
          <w:rFonts w:ascii="Calibri" w:hAnsi="Calibri" w:cs="Calibri"/>
          <w:sz w:val="24"/>
          <w:szCs w:val="24"/>
        </w:rPr>
      </w:pPr>
      <w:r w:rsidRPr="000014D8">
        <w:rPr>
          <w:rFonts w:ascii="Calibri" w:hAnsi="Calibri" w:cs="Calibri"/>
          <w:bCs/>
          <w:sz w:val="24"/>
          <w:szCs w:val="19"/>
        </w:rPr>
        <w:t xml:space="preserve">MOŻLIWOŚCI </w:t>
      </w:r>
      <w:r w:rsidR="002A334D">
        <w:rPr>
          <w:rFonts w:ascii="Calibri" w:hAnsi="Calibri" w:cs="Calibri"/>
          <w:bCs/>
          <w:sz w:val="24"/>
          <w:szCs w:val="19"/>
        </w:rPr>
        <w:t xml:space="preserve">I </w:t>
      </w:r>
      <w:r w:rsidRPr="000014D8">
        <w:rPr>
          <w:rFonts w:ascii="Calibri" w:hAnsi="Calibri" w:cs="Calibri"/>
          <w:bCs/>
          <w:sz w:val="24"/>
          <w:szCs w:val="19"/>
        </w:rPr>
        <w:t>ZASOBY SZKOŁY</w:t>
      </w:r>
    </w:p>
    <w:p w14:paraId="7C8095BE" w14:textId="77777777" w:rsidR="003973BA" w:rsidRPr="000014D8" w:rsidRDefault="003973BA" w:rsidP="1BAEE931">
      <w:pPr>
        <w:jc w:val="both"/>
        <w:rPr>
          <w:rFonts w:ascii="Calibri" w:hAnsi="Calibri" w:cs="Calibri"/>
          <w:sz w:val="24"/>
          <w:szCs w:val="24"/>
        </w:rPr>
      </w:pPr>
      <w:r w:rsidRPr="1BAEE931">
        <w:rPr>
          <w:rFonts w:ascii="Calibri" w:hAnsi="Calibri" w:cs="Calibri"/>
          <w:sz w:val="24"/>
          <w:szCs w:val="24"/>
        </w:rPr>
        <w:t xml:space="preserve">Bazę szkoły stanowi </w:t>
      </w:r>
      <w:r w:rsidR="00C9020C" w:rsidRPr="1BAEE931">
        <w:rPr>
          <w:rFonts w:ascii="Calibri" w:hAnsi="Calibri" w:cs="Calibri"/>
          <w:sz w:val="24"/>
          <w:szCs w:val="24"/>
        </w:rPr>
        <w:t>1</w:t>
      </w:r>
      <w:r w:rsidR="00CE501F">
        <w:rPr>
          <w:rFonts w:ascii="Calibri" w:hAnsi="Calibri" w:cs="Calibri"/>
          <w:sz w:val="24"/>
          <w:szCs w:val="24"/>
        </w:rPr>
        <w:t>5</w:t>
      </w:r>
      <w:r w:rsidRPr="1BAEE93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1BAEE931">
        <w:rPr>
          <w:rFonts w:ascii="Calibri" w:hAnsi="Calibri" w:cs="Calibri"/>
          <w:sz w:val="24"/>
          <w:szCs w:val="24"/>
        </w:rPr>
        <w:t>sal</w:t>
      </w:r>
      <w:proofErr w:type="spellEnd"/>
      <w:r w:rsidRPr="1BAEE931">
        <w:rPr>
          <w:rFonts w:ascii="Calibri" w:hAnsi="Calibri" w:cs="Calibri"/>
          <w:sz w:val="24"/>
          <w:szCs w:val="24"/>
        </w:rPr>
        <w:t xml:space="preserve"> lekcyjnych, 2 pracownie komputerowe, sala gimnastyczna, sala korekcyjna, gabinet pedagoga</w:t>
      </w:r>
      <w:r w:rsidR="00C9020C" w:rsidRPr="1BAEE931">
        <w:rPr>
          <w:rFonts w:ascii="Calibri" w:hAnsi="Calibri" w:cs="Calibri"/>
          <w:sz w:val="24"/>
          <w:szCs w:val="24"/>
        </w:rPr>
        <w:t>/</w:t>
      </w:r>
      <w:r w:rsidRPr="1BAEE931">
        <w:rPr>
          <w:rFonts w:ascii="Calibri" w:hAnsi="Calibri" w:cs="Calibri"/>
          <w:sz w:val="24"/>
          <w:szCs w:val="24"/>
        </w:rPr>
        <w:t xml:space="preserve"> psychologa szkolnego, gabinet logopedyczny, świetlic</w:t>
      </w:r>
      <w:r w:rsidR="002A334D">
        <w:rPr>
          <w:rFonts w:ascii="Calibri" w:hAnsi="Calibri" w:cs="Calibri"/>
          <w:sz w:val="24"/>
          <w:szCs w:val="24"/>
        </w:rPr>
        <w:t xml:space="preserve">a </w:t>
      </w:r>
      <w:r w:rsidR="00080F52" w:rsidRPr="1BAEE931">
        <w:rPr>
          <w:rFonts w:ascii="Calibri" w:hAnsi="Calibri" w:cs="Calibri"/>
          <w:sz w:val="24"/>
          <w:szCs w:val="24"/>
        </w:rPr>
        <w:t>ze stołówką, sala</w:t>
      </w:r>
      <w:r w:rsidRPr="1BAEE931">
        <w:rPr>
          <w:rFonts w:ascii="Calibri" w:hAnsi="Calibri" w:cs="Calibri"/>
          <w:sz w:val="24"/>
          <w:szCs w:val="24"/>
        </w:rPr>
        <w:t xml:space="preserve"> Radosna Szkoła</w:t>
      </w:r>
      <w:r w:rsidR="000C2AF5" w:rsidRPr="1BAEE931">
        <w:rPr>
          <w:rFonts w:ascii="Calibri" w:hAnsi="Calibri" w:cs="Calibri"/>
          <w:sz w:val="24"/>
          <w:szCs w:val="24"/>
        </w:rPr>
        <w:t>/ Integracji Sensorycznej</w:t>
      </w:r>
      <w:r w:rsidRPr="1BAEE931">
        <w:rPr>
          <w:rFonts w:ascii="Calibri" w:hAnsi="Calibri" w:cs="Calibri"/>
          <w:sz w:val="24"/>
          <w:szCs w:val="24"/>
        </w:rPr>
        <w:t>,</w:t>
      </w:r>
      <w:r w:rsidR="00080F52" w:rsidRPr="1BAEE931">
        <w:rPr>
          <w:rFonts w:ascii="Calibri" w:hAnsi="Calibri" w:cs="Calibri"/>
          <w:sz w:val="24"/>
          <w:szCs w:val="24"/>
        </w:rPr>
        <w:t xml:space="preserve"> biblioteka, 2 sale zajęć</w:t>
      </w:r>
      <w:r w:rsidR="000C2AF5" w:rsidRPr="1BAEE931">
        <w:rPr>
          <w:rFonts w:ascii="Calibri" w:hAnsi="Calibri" w:cs="Calibri"/>
          <w:sz w:val="24"/>
          <w:szCs w:val="24"/>
        </w:rPr>
        <w:t xml:space="preserve"> terapeutycznych/ dodatkowych</w:t>
      </w:r>
      <w:r w:rsidR="0016257C" w:rsidRPr="1BAEE931">
        <w:rPr>
          <w:rFonts w:ascii="Calibri" w:hAnsi="Calibri" w:cs="Calibri"/>
          <w:sz w:val="24"/>
          <w:szCs w:val="24"/>
        </w:rPr>
        <w:t xml:space="preserve">. </w:t>
      </w:r>
      <w:r w:rsidR="00E3748F" w:rsidRPr="1BAEE931">
        <w:rPr>
          <w:rFonts w:ascii="Calibri" w:hAnsi="Calibri" w:cs="Calibri"/>
          <w:sz w:val="24"/>
          <w:szCs w:val="24"/>
        </w:rPr>
        <w:t xml:space="preserve">Sale są dobrze wyposażone. </w:t>
      </w:r>
      <w:r w:rsidR="0016257C" w:rsidRPr="1BAEE931">
        <w:rPr>
          <w:rFonts w:ascii="Calibri" w:hAnsi="Calibri" w:cs="Calibri"/>
          <w:sz w:val="24"/>
          <w:szCs w:val="24"/>
        </w:rPr>
        <w:t xml:space="preserve">Szkoła jest jasna </w:t>
      </w:r>
      <w:r w:rsidRPr="1BAEE931">
        <w:rPr>
          <w:rFonts w:ascii="Calibri" w:hAnsi="Calibri" w:cs="Calibri"/>
          <w:sz w:val="24"/>
          <w:szCs w:val="24"/>
        </w:rPr>
        <w:t>i zadbana. Obok szkoły s</w:t>
      </w:r>
      <w:r w:rsidR="3A10EB10" w:rsidRPr="1BAEE931">
        <w:rPr>
          <w:rFonts w:ascii="Calibri" w:hAnsi="Calibri" w:cs="Calibri"/>
          <w:sz w:val="24"/>
          <w:szCs w:val="24"/>
        </w:rPr>
        <w:t>ą usytuowane</w:t>
      </w:r>
      <w:r w:rsidRPr="1BAEE931">
        <w:rPr>
          <w:rFonts w:ascii="Calibri" w:hAnsi="Calibri" w:cs="Calibri"/>
          <w:sz w:val="24"/>
          <w:szCs w:val="24"/>
        </w:rPr>
        <w:t xml:space="preserve"> boiska. Natomiast słabą stroną szkoły</w:t>
      </w:r>
      <w:r w:rsidR="3B1E3865" w:rsidRPr="1BAEE931">
        <w:rPr>
          <w:rFonts w:ascii="Calibri" w:hAnsi="Calibri" w:cs="Calibri"/>
          <w:sz w:val="24"/>
          <w:szCs w:val="24"/>
        </w:rPr>
        <w:t>,</w:t>
      </w:r>
      <w:r w:rsidR="002A334D">
        <w:rPr>
          <w:rFonts w:ascii="Calibri" w:hAnsi="Calibri" w:cs="Calibri"/>
          <w:sz w:val="24"/>
          <w:szCs w:val="24"/>
        </w:rPr>
        <w:t xml:space="preserve"> jeśli chodzi o </w:t>
      </w:r>
      <w:r w:rsidRPr="1BAEE931">
        <w:rPr>
          <w:rFonts w:ascii="Calibri" w:hAnsi="Calibri" w:cs="Calibri"/>
          <w:sz w:val="24"/>
          <w:szCs w:val="24"/>
        </w:rPr>
        <w:t>bezpieczeństwo</w:t>
      </w:r>
      <w:r w:rsidR="69898810" w:rsidRPr="1BAEE931">
        <w:rPr>
          <w:rFonts w:ascii="Calibri" w:hAnsi="Calibri" w:cs="Calibri"/>
          <w:sz w:val="24"/>
          <w:szCs w:val="24"/>
        </w:rPr>
        <w:t>,</w:t>
      </w:r>
      <w:r w:rsidRPr="1BAEE931">
        <w:rPr>
          <w:rFonts w:ascii="Calibri" w:hAnsi="Calibri" w:cs="Calibri"/>
          <w:sz w:val="24"/>
          <w:szCs w:val="24"/>
        </w:rPr>
        <w:t xml:space="preserve"> jest droga dojazdowa do prz</w:t>
      </w:r>
      <w:r w:rsidR="0016257C" w:rsidRPr="1BAEE931">
        <w:rPr>
          <w:rFonts w:ascii="Calibri" w:hAnsi="Calibri" w:cs="Calibri"/>
          <w:sz w:val="24"/>
          <w:szCs w:val="24"/>
        </w:rPr>
        <w:t>edszkola</w:t>
      </w:r>
      <w:r w:rsidR="342E86CE" w:rsidRPr="1BAEE931">
        <w:rPr>
          <w:rFonts w:ascii="Calibri" w:hAnsi="Calibri" w:cs="Calibri"/>
          <w:sz w:val="24"/>
          <w:szCs w:val="24"/>
        </w:rPr>
        <w:t>, mały parking</w:t>
      </w:r>
      <w:r w:rsidR="0016257C" w:rsidRPr="1BAEE931">
        <w:rPr>
          <w:rFonts w:ascii="Calibri" w:hAnsi="Calibri" w:cs="Calibri"/>
          <w:sz w:val="24"/>
          <w:szCs w:val="24"/>
        </w:rPr>
        <w:t xml:space="preserve"> oraz wąskie korytarze </w:t>
      </w:r>
      <w:r w:rsidRPr="1BAEE931">
        <w:rPr>
          <w:rFonts w:ascii="Calibri" w:hAnsi="Calibri" w:cs="Calibri"/>
          <w:sz w:val="24"/>
          <w:szCs w:val="24"/>
        </w:rPr>
        <w:t xml:space="preserve">i liczne schody. </w:t>
      </w:r>
    </w:p>
    <w:p w14:paraId="0BF8B071" w14:textId="77777777" w:rsidR="003973BA" w:rsidRPr="000014D8" w:rsidRDefault="003973BA">
      <w:pPr>
        <w:shd w:val="clear" w:color="auto" w:fill="FFFFFF"/>
        <w:jc w:val="both"/>
        <w:rPr>
          <w:rFonts w:ascii="Calibri" w:hAnsi="Calibri" w:cs="Calibri"/>
          <w:bCs/>
          <w:sz w:val="24"/>
          <w:szCs w:val="19"/>
        </w:rPr>
      </w:pPr>
      <w:r w:rsidRPr="000014D8">
        <w:rPr>
          <w:rFonts w:ascii="Calibri" w:hAnsi="Calibri" w:cs="Calibri"/>
          <w:bCs/>
          <w:sz w:val="24"/>
          <w:szCs w:val="19"/>
        </w:rPr>
        <w:t>Szkoła dysponuje zasobami ludzkimi niezbę</w:t>
      </w:r>
      <w:r w:rsidR="002A334D">
        <w:rPr>
          <w:rFonts w:ascii="Calibri" w:hAnsi="Calibri" w:cs="Calibri"/>
          <w:bCs/>
          <w:sz w:val="24"/>
          <w:szCs w:val="19"/>
        </w:rPr>
        <w:t xml:space="preserve">dnymi do </w:t>
      </w:r>
      <w:r w:rsidR="005F50FD">
        <w:rPr>
          <w:rFonts w:ascii="Calibri" w:hAnsi="Calibri" w:cs="Calibri"/>
          <w:bCs/>
          <w:sz w:val="24"/>
          <w:szCs w:val="19"/>
        </w:rPr>
        <w:t xml:space="preserve">realizacji programu, a </w:t>
      </w:r>
      <w:r w:rsidRPr="000014D8">
        <w:rPr>
          <w:rFonts w:ascii="Calibri" w:hAnsi="Calibri" w:cs="Calibri"/>
          <w:bCs/>
          <w:sz w:val="24"/>
          <w:szCs w:val="19"/>
        </w:rPr>
        <w:t>więc takimi, które mogą realizować zajęcia lub też podziel</w:t>
      </w:r>
      <w:r w:rsidR="00124144">
        <w:rPr>
          <w:rFonts w:ascii="Calibri" w:hAnsi="Calibri" w:cs="Calibri"/>
          <w:bCs/>
          <w:sz w:val="24"/>
          <w:szCs w:val="19"/>
        </w:rPr>
        <w:t xml:space="preserve">ić się swoimi doświadczeniami w </w:t>
      </w:r>
      <w:r w:rsidRPr="000014D8">
        <w:rPr>
          <w:rFonts w:ascii="Calibri" w:hAnsi="Calibri" w:cs="Calibri"/>
          <w:bCs/>
          <w:sz w:val="24"/>
          <w:szCs w:val="19"/>
        </w:rPr>
        <w:t>tej pracy, a także posiad</w:t>
      </w:r>
      <w:r w:rsidR="002A334D">
        <w:rPr>
          <w:rFonts w:ascii="Calibri" w:hAnsi="Calibri" w:cs="Calibri"/>
          <w:bCs/>
          <w:sz w:val="24"/>
          <w:szCs w:val="19"/>
        </w:rPr>
        <w:t xml:space="preserve">a bazę dydaktyczną niezbędną do </w:t>
      </w:r>
      <w:r w:rsidRPr="000014D8">
        <w:rPr>
          <w:rFonts w:ascii="Calibri" w:hAnsi="Calibri" w:cs="Calibri"/>
          <w:bCs/>
          <w:sz w:val="24"/>
          <w:szCs w:val="19"/>
        </w:rPr>
        <w:t>realizacji założeń programu.</w:t>
      </w:r>
    </w:p>
    <w:p w14:paraId="4620DBBA" w14:textId="77777777" w:rsidR="003973BA" w:rsidRPr="000014D8" w:rsidRDefault="003973BA">
      <w:pPr>
        <w:shd w:val="clear" w:color="auto" w:fill="FFFFFF"/>
        <w:jc w:val="both"/>
        <w:rPr>
          <w:rFonts w:ascii="Calibri" w:hAnsi="Calibri" w:cs="Calibri"/>
          <w:bCs/>
          <w:sz w:val="24"/>
          <w:szCs w:val="19"/>
        </w:rPr>
      </w:pPr>
      <w:r w:rsidRPr="000014D8">
        <w:rPr>
          <w:rFonts w:ascii="Calibri" w:hAnsi="Calibri" w:cs="Calibri"/>
          <w:bCs/>
          <w:sz w:val="24"/>
          <w:szCs w:val="19"/>
        </w:rPr>
        <w:t>Wiedza i umiejętności nauczycieli, w zakresie przekazywanych treści, umiejętności interpersonalnych i ogólnej wiedzy z zakresu wychowania i profilaktyki, są uzupełnianie zgodnie ze</w:t>
      </w:r>
      <w:r w:rsidR="002A334D">
        <w:rPr>
          <w:rFonts w:ascii="Calibri" w:hAnsi="Calibri" w:cs="Calibri"/>
          <w:bCs/>
          <w:sz w:val="24"/>
          <w:szCs w:val="19"/>
        </w:rPr>
        <w:t xml:space="preserve"> </w:t>
      </w:r>
      <w:r w:rsidRPr="000014D8">
        <w:rPr>
          <w:rFonts w:ascii="Calibri" w:hAnsi="Calibri" w:cs="Calibri"/>
          <w:bCs/>
          <w:sz w:val="24"/>
          <w:szCs w:val="19"/>
        </w:rPr>
        <w:t>zgłaszanymi potrzebami (warsztaty, konferencje szkoleniowe, lekcje koleżeńskie</w:t>
      </w:r>
      <w:r w:rsidR="00226A7F" w:rsidRPr="000014D8">
        <w:rPr>
          <w:rFonts w:ascii="Calibri" w:hAnsi="Calibri" w:cs="Calibri"/>
          <w:bCs/>
          <w:sz w:val="24"/>
          <w:szCs w:val="19"/>
        </w:rPr>
        <w:t>, doskonalenie w ramach WDN i zewnętrzne</w:t>
      </w:r>
      <w:r w:rsidRPr="000014D8">
        <w:rPr>
          <w:rFonts w:ascii="Calibri" w:hAnsi="Calibri" w:cs="Calibri"/>
          <w:bCs/>
          <w:sz w:val="24"/>
          <w:szCs w:val="19"/>
        </w:rPr>
        <w:t>).</w:t>
      </w:r>
    </w:p>
    <w:p w14:paraId="085BBA88" w14:textId="77777777" w:rsidR="003973BA" w:rsidRPr="005F50FD" w:rsidRDefault="003973BA" w:rsidP="2D9B33C4">
      <w:pPr>
        <w:shd w:val="clear" w:color="auto" w:fill="FFFFFF" w:themeFill="background1"/>
        <w:jc w:val="both"/>
        <w:rPr>
          <w:rFonts w:ascii="Calibri" w:hAnsi="Calibri" w:cs="Calibri"/>
          <w:sz w:val="24"/>
          <w:szCs w:val="24"/>
        </w:rPr>
      </w:pPr>
      <w:r w:rsidRPr="1BAEE931">
        <w:rPr>
          <w:rFonts w:ascii="Calibri" w:hAnsi="Calibri" w:cs="Calibri"/>
          <w:sz w:val="24"/>
          <w:szCs w:val="24"/>
        </w:rPr>
        <w:t>W szkole jest zatrudniony pedagog</w:t>
      </w:r>
      <w:r w:rsidR="001D0066" w:rsidRPr="1BAEE931">
        <w:rPr>
          <w:rFonts w:ascii="Calibri" w:hAnsi="Calibri" w:cs="Calibri"/>
          <w:sz w:val="24"/>
          <w:szCs w:val="24"/>
        </w:rPr>
        <w:t xml:space="preserve">, </w:t>
      </w:r>
      <w:r w:rsidR="00640E56" w:rsidRPr="1BAEE931">
        <w:rPr>
          <w:rFonts w:ascii="Calibri" w:hAnsi="Calibri" w:cs="Calibri"/>
          <w:sz w:val="24"/>
          <w:szCs w:val="24"/>
        </w:rPr>
        <w:t xml:space="preserve">psycholog szkolny, </w:t>
      </w:r>
      <w:r w:rsidR="000C2AF5" w:rsidRPr="1BAEE931">
        <w:rPr>
          <w:rFonts w:ascii="Calibri" w:hAnsi="Calibri" w:cs="Calibri"/>
          <w:sz w:val="24"/>
          <w:szCs w:val="24"/>
        </w:rPr>
        <w:t>pedagog specjalny i</w:t>
      </w:r>
      <w:r w:rsidR="000C2AF5" w:rsidRPr="1BAEE931">
        <w:rPr>
          <w:rFonts w:ascii="Calibri" w:hAnsi="Calibri" w:cs="Calibri"/>
          <w:color w:val="00B050"/>
          <w:sz w:val="24"/>
          <w:szCs w:val="24"/>
        </w:rPr>
        <w:t xml:space="preserve"> </w:t>
      </w:r>
      <w:r w:rsidR="00226A7F" w:rsidRPr="1BAEE931">
        <w:rPr>
          <w:rFonts w:ascii="Calibri" w:hAnsi="Calibri" w:cs="Calibri"/>
          <w:sz w:val="24"/>
          <w:szCs w:val="24"/>
        </w:rPr>
        <w:t>specjaliści</w:t>
      </w:r>
      <w:r w:rsidRPr="1BAEE931">
        <w:rPr>
          <w:rFonts w:ascii="Calibri" w:hAnsi="Calibri" w:cs="Calibri"/>
          <w:sz w:val="24"/>
          <w:szCs w:val="24"/>
        </w:rPr>
        <w:t>, któr</w:t>
      </w:r>
      <w:r w:rsidR="00255141" w:rsidRPr="1BAEE931">
        <w:rPr>
          <w:rFonts w:ascii="Calibri" w:hAnsi="Calibri" w:cs="Calibri"/>
          <w:sz w:val="24"/>
          <w:szCs w:val="24"/>
        </w:rPr>
        <w:t>zy na bieżąco realizują</w:t>
      </w:r>
      <w:r w:rsidR="002A334D">
        <w:rPr>
          <w:rFonts w:ascii="Calibri" w:hAnsi="Calibri" w:cs="Calibri"/>
          <w:sz w:val="24"/>
          <w:szCs w:val="24"/>
        </w:rPr>
        <w:t xml:space="preserve"> zadania w </w:t>
      </w:r>
      <w:r w:rsidRPr="1BAEE931">
        <w:rPr>
          <w:rFonts w:ascii="Calibri" w:hAnsi="Calibri" w:cs="Calibri"/>
          <w:sz w:val="24"/>
          <w:szCs w:val="24"/>
        </w:rPr>
        <w:t>zakresie pomocy psychologiczno-pedagogicznej. Zajęcia r</w:t>
      </w:r>
      <w:r w:rsidR="005F50FD">
        <w:rPr>
          <w:rFonts w:ascii="Calibri" w:hAnsi="Calibri" w:cs="Calibri"/>
          <w:sz w:val="24"/>
          <w:szCs w:val="24"/>
        </w:rPr>
        <w:t xml:space="preserve">ewalidacyjne z </w:t>
      </w:r>
      <w:r w:rsidRPr="1BAEE931">
        <w:rPr>
          <w:rFonts w:ascii="Calibri" w:hAnsi="Calibri" w:cs="Calibri"/>
          <w:sz w:val="24"/>
          <w:szCs w:val="24"/>
        </w:rPr>
        <w:t>uczniami są prowadzone przez specjalistów</w:t>
      </w:r>
      <w:r w:rsidR="00226A7F" w:rsidRPr="1BAEE931">
        <w:rPr>
          <w:rFonts w:ascii="Calibri" w:hAnsi="Calibri" w:cs="Calibri"/>
          <w:sz w:val="24"/>
          <w:szCs w:val="24"/>
        </w:rPr>
        <w:t xml:space="preserve"> tj.: </w:t>
      </w:r>
      <w:proofErr w:type="spellStart"/>
      <w:r w:rsidR="00226A7F" w:rsidRPr="1BAEE931">
        <w:rPr>
          <w:rFonts w:ascii="Calibri" w:hAnsi="Calibri" w:cs="Calibri"/>
          <w:sz w:val="24"/>
          <w:szCs w:val="24"/>
        </w:rPr>
        <w:t>tyflopedagog</w:t>
      </w:r>
      <w:proofErr w:type="spellEnd"/>
      <w:r w:rsidR="00226A7F" w:rsidRPr="1BAEE931">
        <w:rPr>
          <w:rFonts w:ascii="Calibri" w:hAnsi="Calibri" w:cs="Calibri"/>
          <w:sz w:val="24"/>
          <w:szCs w:val="24"/>
        </w:rPr>
        <w:t>, logopeda,</w:t>
      </w:r>
      <w:r w:rsidR="00226A7F" w:rsidRPr="1BAEE931">
        <w:rPr>
          <w:rFonts w:ascii="Calibri" w:hAnsi="Calibri" w:cs="Calibri"/>
          <w:color w:val="FF0000"/>
          <w:sz w:val="24"/>
          <w:szCs w:val="24"/>
        </w:rPr>
        <w:t xml:space="preserve"> </w:t>
      </w:r>
      <w:proofErr w:type="spellStart"/>
      <w:r w:rsidR="002A334D">
        <w:rPr>
          <w:rFonts w:ascii="Calibri" w:hAnsi="Calibri" w:cs="Calibri"/>
          <w:sz w:val="24"/>
          <w:szCs w:val="24"/>
        </w:rPr>
        <w:t>surdopedagog</w:t>
      </w:r>
      <w:proofErr w:type="spellEnd"/>
      <w:r w:rsidR="002A334D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226A7F" w:rsidRPr="1BAEE931">
        <w:rPr>
          <w:rFonts w:ascii="Calibri" w:hAnsi="Calibri" w:cs="Calibri"/>
          <w:sz w:val="24"/>
          <w:szCs w:val="24"/>
        </w:rPr>
        <w:t>oligofrenopedagog</w:t>
      </w:r>
      <w:proofErr w:type="spellEnd"/>
      <w:r w:rsidR="00226A7F" w:rsidRPr="1BAEE931">
        <w:rPr>
          <w:rFonts w:ascii="Calibri" w:hAnsi="Calibri" w:cs="Calibri"/>
          <w:sz w:val="24"/>
          <w:szCs w:val="24"/>
        </w:rPr>
        <w:t>, nauczyciel</w:t>
      </w:r>
      <w:r w:rsidR="00255141" w:rsidRPr="1BAEE931">
        <w:rPr>
          <w:rFonts w:ascii="Calibri" w:hAnsi="Calibri" w:cs="Calibri"/>
          <w:sz w:val="24"/>
          <w:szCs w:val="24"/>
        </w:rPr>
        <w:t xml:space="preserve"> gimnastyki korekcyjnej</w:t>
      </w:r>
      <w:r w:rsidRPr="1BAEE931">
        <w:rPr>
          <w:rFonts w:ascii="Calibri" w:hAnsi="Calibri" w:cs="Calibri"/>
          <w:sz w:val="24"/>
          <w:szCs w:val="24"/>
        </w:rPr>
        <w:t>.</w:t>
      </w:r>
      <w:r w:rsidR="00C9020C" w:rsidRPr="1BAEE931">
        <w:rPr>
          <w:rFonts w:ascii="Calibri" w:hAnsi="Calibri" w:cs="Calibri"/>
          <w:sz w:val="24"/>
          <w:szCs w:val="24"/>
        </w:rPr>
        <w:t xml:space="preserve"> Doradztwo zawodowe realizowane jest przez</w:t>
      </w:r>
      <w:r w:rsidR="00226A7F" w:rsidRPr="1BAEE931">
        <w:rPr>
          <w:rFonts w:ascii="Calibri" w:hAnsi="Calibri" w:cs="Calibri"/>
          <w:sz w:val="24"/>
          <w:szCs w:val="24"/>
        </w:rPr>
        <w:t xml:space="preserve"> nauczyciela </w:t>
      </w:r>
      <w:r w:rsidR="00343486" w:rsidRPr="1BAEE931">
        <w:rPr>
          <w:rFonts w:ascii="Calibri" w:hAnsi="Calibri" w:cs="Calibri"/>
          <w:sz w:val="24"/>
          <w:szCs w:val="24"/>
        </w:rPr>
        <w:t>uczącego przedmiotu doradztwo zawodowe</w:t>
      </w:r>
      <w:r w:rsidR="00C9020C" w:rsidRPr="1BAEE931">
        <w:rPr>
          <w:rFonts w:ascii="Calibri" w:hAnsi="Calibri" w:cs="Calibri"/>
          <w:sz w:val="24"/>
          <w:szCs w:val="24"/>
        </w:rPr>
        <w:t xml:space="preserve"> we współpracy z i</w:t>
      </w:r>
      <w:r w:rsidR="0077268F" w:rsidRPr="1BAEE931">
        <w:rPr>
          <w:rFonts w:ascii="Calibri" w:hAnsi="Calibri" w:cs="Calibri"/>
          <w:sz w:val="24"/>
          <w:szCs w:val="24"/>
        </w:rPr>
        <w:t xml:space="preserve">nnymi </w:t>
      </w:r>
      <w:r w:rsidR="0077268F" w:rsidRPr="005F50FD">
        <w:rPr>
          <w:rFonts w:ascii="Calibri" w:hAnsi="Calibri" w:cs="Calibri"/>
          <w:sz w:val="24"/>
          <w:szCs w:val="24"/>
        </w:rPr>
        <w:t>nauczycielami</w:t>
      </w:r>
      <w:r w:rsidR="5A4176B3" w:rsidRPr="005F50FD">
        <w:rPr>
          <w:rFonts w:ascii="Calibri" w:hAnsi="Calibri" w:cs="Calibri"/>
          <w:sz w:val="24"/>
          <w:szCs w:val="24"/>
        </w:rPr>
        <w:t xml:space="preserve"> i specjalistami,</w:t>
      </w:r>
      <w:r w:rsidR="00C9020C" w:rsidRPr="005F50FD">
        <w:rPr>
          <w:rFonts w:ascii="Calibri" w:hAnsi="Calibri" w:cs="Calibri"/>
          <w:sz w:val="24"/>
          <w:szCs w:val="24"/>
        </w:rPr>
        <w:t xml:space="preserve"> </w:t>
      </w:r>
      <w:r w:rsidR="00AC0278" w:rsidRPr="005F50FD">
        <w:rPr>
          <w:rFonts w:ascii="Calibri" w:hAnsi="Calibri" w:cs="Calibri"/>
          <w:sz w:val="24"/>
          <w:szCs w:val="24"/>
        </w:rPr>
        <w:t>zg</w:t>
      </w:r>
      <w:r w:rsidR="004C5866" w:rsidRPr="005F50FD">
        <w:rPr>
          <w:rFonts w:ascii="Calibri" w:hAnsi="Calibri" w:cs="Calibri"/>
          <w:sz w:val="24"/>
          <w:szCs w:val="24"/>
        </w:rPr>
        <w:t xml:space="preserve">odnie </w:t>
      </w:r>
      <w:r w:rsidR="002A334D">
        <w:rPr>
          <w:rFonts w:ascii="Calibri" w:hAnsi="Calibri" w:cs="Calibri"/>
          <w:sz w:val="24"/>
          <w:szCs w:val="24"/>
        </w:rPr>
        <w:t xml:space="preserve">z </w:t>
      </w:r>
      <w:r w:rsidR="00AC0278" w:rsidRPr="005F50FD">
        <w:rPr>
          <w:rFonts w:ascii="Calibri" w:hAnsi="Calibri" w:cs="Calibri"/>
          <w:sz w:val="24"/>
          <w:szCs w:val="24"/>
        </w:rPr>
        <w:t>W</w:t>
      </w:r>
      <w:r w:rsidR="00C9020C" w:rsidRPr="005F50FD">
        <w:rPr>
          <w:rFonts w:ascii="Calibri" w:hAnsi="Calibri" w:cs="Calibri"/>
          <w:sz w:val="24"/>
          <w:szCs w:val="24"/>
        </w:rPr>
        <w:t>ewn</w:t>
      </w:r>
      <w:r w:rsidR="00AC0278" w:rsidRPr="005F50FD">
        <w:rPr>
          <w:rFonts w:ascii="Calibri" w:hAnsi="Calibri" w:cs="Calibri"/>
          <w:sz w:val="24"/>
          <w:szCs w:val="24"/>
        </w:rPr>
        <w:t>ątrzszkolnym Systemem Doradztwa Zawodowego.</w:t>
      </w:r>
    </w:p>
    <w:p w14:paraId="6CB83E08" w14:textId="77777777" w:rsidR="003973BA" w:rsidRPr="000014D8" w:rsidRDefault="003973BA" w:rsidP="1BAEE931">
      <w:pPr>
        <w:shd w:val="clear" w:color="auto" w:fill="FFFFFF" w:themeFill="background1"/>
        <w:jc w:val="both"/>
        <w:rPr>
          <w:rFonts w:ascii="Calibri" w:hAnsi="Calibri" w:cs="Calibri"/>
          <w:sz w:val="24"/>
          <w:szCs w:val="24"/>
        </w:rPr>
      </w:pPr>
      <w:r w:rsidRPr="005F50FD">
        <w:rPr>
          <w:rFonts w:ascii="Calibri" w:hAnsi="Calibri" w:cs="Calibri"/>
          <w:sz w:val="24"/>
          <w:szCs w:val="24"/>
        </w:rPr>
        <w:t>Współpraca szkoły z instytucjami zajmującymi się profilaktyką układa się dobrze. Szkoła na bieżąco współpracuje m.in. z: Gminną Komisją Rozwiązywania Problemów Alkoholowych, Policją, Sądem, kuratorami zawodowymi i społecznymi, Poradnią Psychologiczno-Pedagogiczną, Ośrodkiem Pomocy Społecznej</w:t>
      </w:r>
      <w:r w:rsidR="000C2AF5" w:rsidRPr="1BAEE931">
        <w:rPr>
          <w:rFonts w:ascii="Calibri" w:hAnsi="Calibri" w:cs="Calibri"/>
          <w:sz w:val="24"/>
          <w:szCs w:val="24"/>
        </w:rPr>
        <w:t>, Stowarzyszeniem „Inicjatywa”.</w:t>
      </w:r>
    </w:p>
    <w:p w14:paraId="12C05B7B" w14:textId="77777777" w:rsidR="005B7873" w:rsidRPr="00FB0FB7" w:rsidRDefault="003973BA" w:rsidP="1BAEE931">
      <w:pPr>
        <w:shd w:val="clear" w:color="auto" w:fill="FFFFFF" w:themeFill="background1"/>
        <w:jc w:val="both"/>
        <w:rPr>
          <w:rFonts w:ascii="Calibri" w:hAnsi="Calibri" w:cs="Calibri"/>
          <w:sz w:val="24"/>
          <w:szCs w:val="24"/>
        </w:rPr>
      </w:pPr>
      <w:r w:rsidRPr="1BAEE931">
        <w:rPr>
          <w:rFonts w:ascii="Calibri" w:hAnsi="Calibri" w:cs="Calibri"/>
          <w:sz w:val="24"/>
          <w:szCs w:val="24"/>
        </w:rPr>
        <w:t>Szkoła dysponuje środkami finanso</w:t>
      </w:r>
      <w:r w:rsidR="002A334D">
        <w:rPr>
          <w:rFonts w:ascii="Calibri" w:hAnsi="Calibri" w:cs="Calibri"/>
          <w:sz w:val="24"/>
          <w:szCs w:val="24"/>
        </w:rPr>
        <w:t xml:space="preserve">wymi, które może przeznaczyć na </w:t>
      </w:r>
      <w:r w:rsidRPr="1BAEE931">
        <w:rPr>
          <w:rFonts w:ascii="Calibri" w:hAnsi="Calibri" w:cs="Calibri"/>
          <w:sz w:val="24"/>
          <w:szCs w:val="24"/>
        </w:rPr>
        <w:t>realizację niektórych zadań, w tym zakresie szkołę wspiera</w:t>
      </w:r>
      <w:r w:rsidR="31785131" w:rsidRPr="1BAEE931">
        <w:rPr>
          <w:rFonts w:ascii="Calibri" w:hAnsi="Calibri" w:cs="Calibri"/>
          <w:sz w:val="24"/>
          <w:szCs w:val="24"/>
        </w:rPr>
        <w:t xml:space="preserve"> również</w:t>
      </w:r>
      <w:r w:rsidRPr="1BAEE931">
        <w:rPr>
          <w:rFonts w:ascii="Calibri" w:hAnsi="Calibri" w:cs="Calibri"/>
          <w:sz w:val="24"/>
          <w:szCs w:val="24"/>
        </w:rPr>
        <w:t xml:space="preserve"> Rada Rodziców oraz Stowarzyszenie </w:t>
      </w:r>
      <w:r w:rsidRPr="1BAEE931">
        <w:rPr>
          <w:rFonts w:ascii="Calibri" w:hAnsi="Calibri" w:cs="Calibri"/>
          <w:sz w:val="24"/>
          <w:szCs w:val="24"/>
        </w:rPr>
        <w:lastRenderedPageBreak/>
        <w:t>Inicjatywa, parafia św. Anny w Świerklanach, Gminna Komisja Rozwią</w:t>
      </w:r>
      <w:r w:rsidR="00FB0FB7" w:rsidRPr="1BAEE931">
        <w:rPr>
          <w:rFonts w:ascii="Calibri" w:hAnsi="Calibri" w:cs="Calibri"/>
          <w:sz w:val="24"/>
          <w:szCs w:val="24"/>
        </w:rPr>
        <w:t>zywania Problemów Alkoholowych.</w:t>
      </w:r>
    </w:p>
    <w:p w14:paraId="53128261" w14:textId="77777777" w:rsidR="0016257C" w:rsidRDefault="0016257C">
      <w:pPr>
        <w:jc w:val="center"/>
        <w:rPr>
          <w:sz w:val="24"/>
          <w:szCs w:val="24"/>
        </w:rPr>
      </w:pPr>
    </w:p>
    <w:p w14:paraId="1BDD0B64" w14:textId="77777777" w:rsidR="00892DC1" w:rsidRPr="00F50539" w:rsidRDefault="00892DC1" w:rsidP="00F50539">
      <w:pPr>
        <w:jc w:val="center"/>
        <w:rPr>
          <w:rFonts w:ascii="Calibri" w:hAnsi="Calibri" w:cs="Calibri"/>
          <w:sz w:val="24"/>
          <w:szCs w:val="24"/>
        </w:rPr>
      </w:pPr>
      <w:r w:rsidRPr="1BAEE931">
        <w:rPr>
          <w:rFonts w:ascii="Calibri" w:hAnsi="Calibri" w:cs="Calibri"/>
          <w:sz w:val="24"/>
          <w:szCs w:val="24"/>
        </w:rPr>
        <w:t>ANALIZA WYNIKÓW BADAŃ</w:t>
      </w:r>
      <w:r w:rsidR="48FB5134" w:rsidRPr="1BAEE931">
        <w:rPr>
          <w:rFonts w:ascii="Calibri" w:hAnsi="Calibri" w:cs="Calibri"/>
          <w:sz w:val="24"/>
          <w:szCs w:val="24"/>
        </w:rPr>
        <w:t xml:space="preserve"> ANKIETOWYCH</w:t>
      </w:r>
    </w:p>
    <w:p w14:paraId="43C0E8E7" w14:textId="77777777" w:rsidR="00892DC1" w:rsidRPr="00421BE0" w:rsidRDefault="00892DC1" w:rsidP="00892DC1">
      <w:pPr>
        <w:jc w:val="both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Wyniki dokonanej ewaluacji i diagnozy środowisk</w:t>
      </w:r>
      <w:r w:rsidR="00650DF1">
        <w:rPr>
          <w:rFonts w:ascii="Calibri" w:hAnsi="Calibri" w:cs="Calibri"/>
          <w:sz w:val="24"/>
          <w:szCs w:val="24"/>
        </w:rPr>
        <w:t>a szkolnego (</w:t>
      </w:r>
      <w:r w:rsidR="0088358D">
        <w:rPr>
          <w:rFonts w:ascii="Calibri" w:hAnsi="Calibri" w:cs="Calibri"/>
          <w:sz w:val="24"/>
          <w:szCs w:val="24"/>
        </w:rPr>
        <w:t>czerwiec</w:t>
      </w:r>
      <w:r w:rsidR="00CE501F">
        <w:rPr>
          <w:rFonts w:ascii="Calibri" w:hAnsi="Calibri" w:cs="Calibri"/>
          <w:sz w:val="24"/>
          <w:szCs w:val="24"/>
        </w:rPr>
        <w:t xml:space="preserve"> 2024</w:t>
      </w:r>
      <w:r w:rsidRPr="00421BE0">
        <w:rPr>
          <w:rFonts w:ascii="Calibri" w:hAnsi="Calibri" w:cs="Calibri"/>
          <w:sz w:val="24"/>
          <w:szCs w:val="24"/>
        </w:rPr>
        <w:t>) - załącznik</w:t>
      </w:r>
      <w:r w:rsidR="00226A7F" w:rsidRPr="00421BE0">
        <w:rPr>
          <w:rFonts w:ascii="Calibri" w:hAnsi="Calibri" w:cs="Calibri"/>
          <w:sz w:val="24"/>
          <w:szCs w:val="24"/>
        </w:rPr>
        <w:t>i</w:t>
      </w:r>
      <w:r w:rsidRPr="00421BE0">
        <w:rPr>
          <w:rFonts w:ascii="Calibri" w:hAnsi="Calibri" w:cs="Calibri"/>
          <w:sz w:val="24"/>
          <w:szCs w:val="24"/>
        </w:rPr>
        <w:t>.</w:t>
      </w:r>
    </w:p>
    <w:p w14:paraId="62486C05" w14:textId="77777777" w:rsidR="00892DC1" w:rsidRPr="00421BE0" w:rsidRDefault="00892DC1" w:rsidP="00892DC1">
      <w:pPr>
        <w:jc w:val="both"/>
        <w:rPr>
          <w:rFonts w:ascii="Calibri" w:hAnsi="Calibri" w:cs="Calibri"/>
          <w:sz w:val="24"/>
          <w:szCs w:val="24"/>
        </w:rPr>
      </w:pPr>
    </w:p>
    <w:p w14:paraId="45865BE0" w14:textId="77777777" w:rsidR="003973BA" w:rsidRPr="00421BE0" w:rsidRDefault="003973BA" w:rsidP="00D02C7E">
      <w:pPr>
        <w:jc w:val="center"/>
        <w:rPr>
          <w:rFonts w:ascii="Calibri" w:hAnsi="Calibri" w:cs="Calibri"/>
          <w:sz w:val="24"/>
          <w:szCs w:val="24"/>
        </w:rPr>
      </w:pPr>
      <w:r w:rsidRPr="00F50539">
        <w:rPr>
          <w:rFonts w:ascii="Calibri" w:hAnsi="Calibri" w:cs="Calibri"/>
          <w:sz w:val="24"/>
          <w:szCs w:val="24"/>
        </w:rPr>
        <w:t>DIAGNO</w:t>
      </w:r>
      <w:r w:rsidR="00892DC1" w:rsidRPr="00F50539">
        <w:rPr>
          <w:rFonts w:ascii="Calibri" w:hAnsi="Calibri" w:cs="Calibri"/>
          <w:sz w:val="24"/>
          <w:szCs w:val="24"/>
        </w:rPr>
        <w:t>ZA ZAGROŻEŃ</w:t>
      </w:r>
    </w:p>
    <w:p w14:paraId="0C82EE3D" w14:textId="77777777" w:rsidR="00CE501F" w:rsidRPr="001A1C3F" w:rsidRDefault="00CE501F" w:rsidP="00CE501F">
      <w:pPr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1A1C3F">
        <w:rPr>
          <w:rFonts w:asciiTheme="minorHAnsi" w:hAnsiTheme="minorHAnsi" w:cstheme="minorHAnsi"/>
          <w:color w:val="000000"/>
          <w:sz w:val="24"/>
          <w:szCs w:val="24"/>
          <w:lang w:eastAsia="pl-PL"/>
        </w:rPr>
        <w:t>Ankieta przeprowadzona w czerwcu 2024 r. wśród rodziców, uczniów i nauczycieli miała na celu pozyskanie informacji i opinii na temat działań profilaktyczno – wychowawczych podejmowanych na terenie szkoły oraz określenie ważnych aspektów wychowawczych takich jak preferowane wartości, czynniki chroniące, tematy lekcji wychowawczych</w:t>
      </w:r>
      <w:r w:rsidR="001A1C3F" w:rsidRPr="001A1C3F">
        <w:rPr>
          <w:rFonts w:asciiTheme="minorHAnsi" w:hAnsiTheme="minorHAnsi" w:cstheme="minorHAnsi"/>
          <w:color w:val="000000"/>
          <w:sz w:val="24"/>
          <w:szCs w:val="24"/>
          <w:lang w:eastAsia="pl-PL"/>
        </w:rPr>
        <w:t>, określenie</w:t>
      </w:r>
      <w:r w:rsidR="001A1C3F" w:rsidRPr="001A1C3F">
        <w:rPr>
          <w:rFonts w:asciiTheme="minorHAnsi" w:hAnsiTheme="minorHAnsi" w:cstheme="minorHAnsi"/>
          <w:sz w:val="24"/>
          <w:szCs w:val="24"/>
        </w:rPr>
        <w:t xml:space="preserve"> zagroż</w:t>
      </w:r>
      <w:r w:rsidR="00F601A7">
        <w:rPr>
          <w:rFonts w:asciiTheme="minorHAnsi" w:hAnsiTheme="minorHAnsi" w:cstheme="minorHAnsi"/>
          <w:sz w:val="24"/>
          <w:szCs w:val="24"/>
        </w:rPr>
        <w:t>eń oraz bezpieczeństwa w szkole</w:t>
      </w:r>
      <w:r w:rsidRPr="001A1C3F">
        <w:rPr>
          <w:rFonts w:asciiTheme="minorHAnsi" w:hAnsiTheme="minorHAnsi" w:cstheme="minorHAnsi"/>
          <w:color w:val="000000"/>
          <w:sz w:val="24"/>
          <w:szCs w:val="24"/>
          <w:lang w:eastAsia="pl-PL"/>
        </w:rPr>
        <w:t>. Zebrane odpowiedzi pomogą lepiej i skuteczniej oddziaływać w bieżącym roku szkolnym na uczniów, a także w większym stopniu spełnić oczekiwania rodziców dotyczące wychowania dzieci.</w:t>
      </w:r>
    </w:p>
    <w:p w14:paraId="4101652C" w14:textId="77777777" w:rsidR="00CE501F" w:rsidRPr="001A1C3F" w:rsidRDefault="00CE501F" w:rsidP="00CE501F">
      <w:pPr>
        <w:jc w:val="both"/>
        <w:rPr>
          <w:rFonts w:asciiTheme="minorHAnsi" w:hAnsiTheme="minorHAnsi" w:cstheme="minorHAnsi"/>
          <w:color w:val="000000"/>
          <w:sz w:val="24"/>
          <w:szCs w:val="24"/>
          <w:lang w:eastAsia="pl-PL"/>
        </w:rPr>
      </w:pPr>
    </w:p>
    <w:p w14:paraId="14E0AEF3" w14:textId="3F0761C6" w:rsidR="00CE501F" w:rsidRPr="001A1C3F" w:rsidRDefault="01D561B6" w:rsidP="0D9C7D67">
      <w:pPr>
        <w:jc w:val="both"/>
        <w:rPr>
          <w:rFonts w:asciiTheme="minorHAnsi" w:hAnsiTheme="minorHAnsi" w:cstheme="minorBidi"/>
          <w:sz w:val="24"/>
          <w:szCs w:val="24"/>
          <w:lang w:eastAsia="pl-PL"/>
        </w:rPr>
      </w:pPr>
      <w:r w:rsidRPr="0D9C7D67">
        <w:rPr>
          <w:rFonts w:asciiTheme="minorHAnsi" w:hAnsiTheme="minorHAnsi" w:cstheme="minorBidi"/>
          <w:sz w:val="24"/>
          <w:szCs w:val="24"/>
          <w:lang w:eastAsia="pl-PL"/>
        </w:rPr>
        <w:t>Ankieta została udostępniona respondentom w czerwcu 2024r.</w:t>
      </w:r>
      <w:r w:rsidR="228EB7DC" w:rsidRPr="0D9C7D67">
        <w:rPr>
          <w:rFonts w:asciiTheme="minorHAnsi" w:hAnsiTheme="minorHAnsi" w:cstheme="minorBidi"/>
          <w:sz w:val="24"/>
          <w:szCs w:val="24"/>
          <w:lang w:eastAsia="pl-PL"/>
        </w:rPr>
        <w:t xml:space="preserve"> </w:t>
      </w:r>
      <w:r w:rsidRPr="0D9C7D67">
        <w:rPr>
          <w:rFonts w:asciiTheme="minorHAnsi" w:hAnsiTheme="minorHAnsi" w:cstheme="minorBidi"/>
          <w:sz w:val="24"/>
          <w:szCs w:val="24"/>
          <w:lang w:eastAsia="pl-PL"/>
        </w:rPr>
        <w:t>W ankiecie wzięło udział jedynie 69 rodziców, mniej niż w roku poprzednim, gdzie odpowiedzi udzieliło 89 rodziców, 208 uczniów (więcej niż w roku poprzednim o 49) i 20 nauczycieli.</w:t>
      </w:r>
    </w:p>
    <w:p w14:paraId="4B99056E" w14:textId="77777777" w:rsidR="001A1C3F" w:rsidRPr="001A1C3F" w:rsidRDefault="001A1C3F" w:rsidP="00CE501F">
      <w:pPr>
        <w:jc w:val="both"/>
        <w:rPr>
          <w:rFonts w:asciiTheme="minorHAnsi" w:hAnsiTheme="minorHAnsi" w:cstheme="minorHAnsi"/>
          <w:color w:val="FF0000"/>
          <w:sz w:val="24"/>
          <w:szCs w:val="24"/>
          <w:lang w:eastAsia="pl-PL"/>
        </w:rPr>
      </w:pPr>
    </w:p>
    <w:p w14:paraId="229B4A82" w14:textId="77777777" w:rsidR="003973BA" w:rsidRPr="001A1C3F" w:rsidRDefault="69A39D87" w:rsidP="2D9B33C4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A1C3F">
        <w:rPr>
          <w:rFonts w:asciiTheme="minorHAnsi" w:hAnsiTheme="minorHAnsi" w:cstheme="minorHAnsi"/>
          <w:sz w:val="24"/>
          <w:szCs w:val="24"/>
        </w:rPr>
        <w:t xml:space="preserve">Badania populacji oparte </w:t>
      </w:r>
      <w:r w:rsidR="20B4FC06" w:rsidRPr="001A1C3F">
        <w:rPr>
          <w:rFonts w:asciiTheme="minorHAnsi" w:hAnsiTheme="minorHAnsi" w:cstheme="minorHAnsi"/>
          <w:sz w:val="24"/>
          <w:szCs w:val="24"/>
        </w:rPr>
        <w:t>na ankietach</w:t>
      </w:r>
      <w:r w:rsidRPr="001A1C3F">
        <w:rPr>
          <w:rFonts w:asciiTheme="minorHAnsi" w:hAnsiTheme="minorHAnsi" w:cstheme="minorHAnsi"/>
          <w:sz w:val="24"/>
          <w:szCs w:val="24"/>
        </w:rPr>
        <w:t xml:space="preserve">, obserwacji, </w:t>
      </w:r>
      <w:r w:rsidR="4C136712" w:rsidRPr="001A1C3F">
        <w:rPr>
          <w:rFonts w:asciiTheme="minorHAnsi" w:hAnsiTheme="minorHAnsi" w:cstheme="minorHAnsi"/>
          <w:sz w:val="24"/>
          <w:szCs w:val="24"/>
        </w:rPr>
        <w:t xml:space="preserve">analizie dokumentów oraz rozmowach </w:t>
      </w:r>
      <w:r w:rsidR="005F50FD" w:rsidRPr="001A1C3F">
        <w:rPr>
          <w:rFonts w:asciiTheme="minorHAnsi" w:hAnsiTheme="minorHAnsi" w:cstheme="minorHAnsi"/>
          <w:sz w:val="24"/>
          <w:szCs w:val="24"/>
        </w:rPr>
        <w:t>z </w:t>
      </w:r>
      <w:r w:rsidR="4C136712" w:rsidRPr="001A1C3F">
        <w:rPr>
          <w:rFonts w:asciiTheme="minorHAnsi" w:hAnsiTheme="minorHAnsi" w:cstheme="minorHAnsi"/>
          <w:sz w:val="24"/>
          <w:szCs w:val="24"/>
        </w:rPr>
        <w:t>rodzicami, nauczycielami,</w:t>
      </w:r>
      <w:r w:rsidR="001A1C3F" w:rsidRPr="001A1C3F">
        <w:rPr>
          <w:rFonts w:asciiTheme="minorHAnsi" w:hAnsiTheme="minorHAnsi" w:cstheme="minorHAnsi"/>
          <w:sz w:val="24"/>
          <w:szCs w:val="24"/>
        </w:rPr>
        <w:t xml:space="preserve"> specjalistami,</w:t>
      </w:r>
      <w:r w:rsidR="4C136712" w:rsidRPr="001A1C3F">
        <w:rPr>
          <w:rFonts w:asciiTheme="minorHAnsi" w:hAnsiTheme="minorHAnsi" w:cstheme="minorHAnsi"/>
          <w:sz w:val="24"/>
          <w:szCs w:val="24"/>
        </w:rPr>
        <w:t xml:space="preserve"> pracown</w:t>
      </w:r>
      <w:r w:rsidR="001A1C3F" w:rsidRPr="001A1C3F">
        <w:rPr>
          <w:rFonts w:asciiTheme="minorHAnsi" w:hAnsiTheme="minorHAnsi" w:cstheme="minorHAnsi"/>
          <w:sz w:val="24"/>
          <w:szCs w:val="24"/>
        </w:rPr>
        <w:t xml:space="preserve">ikami administracyjnymi szkoły </w:t>
      </w:r>
      <w:r w:rsidR="4C136712" w:rsidRPr="001A1C3F">
        <w:rPr>
          <w:rFonts w:asciiTheme="minorHAnsi" w:hAnsiTheme="minorHAnsi" w:cstheme="minorHAnsi"/>
          <w:sz w:val="24"/>
          <w:szCs w:val="24"/>
        </w:rPr>
        <w:t xml:space="preserve">wykazały, że w środowisku szkolnym występują następujące problemy i zagrożenia: </w:t>
      </w:r>
    </w:p>
    <w:p w14:paraId="1299C43A" w14:textId="77777777" w:rsidR="1583D5E8" w:rsidRDefault="1583D5E8" w:rsidP="1583D5E8">
      <w:pPr>
        <w:jc w:val="both"/>
        <w:rPr>
          <w:rFonts w:ascii="Calibri" w:hAnsi="Calibri" w:cs="Calibri"/>
          <w:sz w:val="24"/>
          <w:szCs w:val="24"/>
        </w:rPr>
      </w:pPr>
    </w:p>
    <w:p w14:paraId="2D57C450" w14:textId="77777777" w:rsidR="51902FA0" w:rsidRDefault="51902FA0" w:rsidP="007B115A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1583D5E8">
        <w:rPr>
          <w:rFonts w:ascii="Calibri" w:hAnsi="Calibri" w:cs="Calibri"/>
          <w:b/>
          <w:bCs/>
          <w:sz w:val="24"/>
          <w:szCs w:val="24"/>
        </w:rPr>
        <w:t>Zagrożenie u</w:t>
      </w:r>
      <w:r w:rsidR="6DCC2925" w:rsidRPr="1583D5E8">
        <w:rPr>
          <w:rFonts w:ascii="Calibri" w:hAnsi="Calibri" w:cs="Calibri"/>
          <w:b/>
          <w:bCs/>
          <w:sz w:val="24"/>
          <w:szCs w:val="24"/>
        </w:rPr>
        <w:t>z</w:t>
      </w:r>
      <w:r w:rsidR="608126C9" w:rsidRPr="1583D5E8">
        <w:rPr>
          <w:rFonts w:ascii="Calibri" w:hAnsi="Calibri" w:cs="Calibri"/>
          <w:b/>
          <w:bCs/>
          <w:sz w:val="24"/>
          <w:szCs w:val="24"/>
        </w:rPr>
        <w:t>ależnieni</w:t>
      </w:r>
      <w:r w:rsidR="22BCD2BE" w:rsidRPr="1583D5E8">
        <w:rPr>
          <w:rFonts w:ascii="Calibri" w:hAnsi="Calibri" w:cs="Calibri"/>
          <w:b/>
          <w:bCs/>
          <w:sz w:val="24"/>
          <w:szCs w:val="24"/>
        </w:rPr>
        <w:t>em</w:t>
      </w:r>
      <w:r w:rsidR="608126C9" w:rsidRPr="1583D5E8">
        <w:rPr>
          <w:rFonts w:ascii="Calibri" w:hAnsi="Calibri" w:cs="Calibri"/>
          <w:b/>
          <w:bCs/>
          <w:sz w:val="24"/>
          <w:szCs w:val="24"/>
        </w:rPr>
        <w:t xml:space="preserve"> od mediów z uwagi na du</w:t>
      </w:r>
      <w:r w:rsidR="569B237F" w:rsidRPr="1583D5E8">
        <w:rPr>
          <w:rFonts w:ascii="Calibri" w:hAnsi="Calibri" w:cs="Calibri"/>
          <w:b/>
          <w:bCs/>
          <w:sz w:val="24"/>
          <w:szCs w:val="24"/>
        </w:rPr>
        <w:t>żą</w:t>
      </w:r>
      <w:r w:rsidR="608126C9" w:rsidRPr="1583D5E8">
        <w:rPr>
          <w:rFonts w:ascii="Calibri" w:hAnsi="Calibri" w:cs="Calibri"/>
          <w:b/>
          <w:bCs/>
          <w:sz w:val="24"/>
          <w:szCs w:val="24"/>
        </w:rPr>
        <w:t xml:space="preserve"> ilość czasu spędzanego przez uczniów przed ekranem</w:t>
      </w:r>
      <w:r w:rsidR="561014EA" w:rsidRPr="1583D5E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561014EA" w:rsidRPr="1583D5E8">
        <w:rPr>
          <w:rFonts w:ascii="Calibri" w:eastAsia="Calibri" w:hAnsi="Calibri" w:cs="Calibri"/>
          <w:b/>
          <w:bCs/>
          <w:sz w:val="24"/>
          <w:szCs w:val="24"/>
        </w:rPr>
        <w:t>grając na komputerze/tablecie/telefonie/konsoli</w:t>
      </w:r>
      <w:r w:rsidR="608126C9" w:rsidRPr="1583D5E8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4E921C4D" w14:textId="77777777" w:rsidR="000F779A" w:rsidRPr="002F6918" w:rsidRDefault="4C136712" w:rsidP="007B115A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1583D5E8">
        <w:rPr>
          <w:rFonts w:ascii="Calibri" w:hAnsi="Calibri" w:cs="Calibri"/>
          <w:b/>
          <w:bCs/>
          <w:sz w:val="24"/>
          <w:szCs w:val="24"/>
        </w:rPr>
        <w:t>Agresja (przemoc)</w:t>
      </w:r>
      <w:r w:rsidR="0F288002" w:rsidRPr="1583D5E8">
        <w:rPr>
          <w:rFonts w:ascii="Calibri" w:hAnsi="Calibri" w:cs="Calibri"/>
          <w:b/>
          <w:bCs/>
          <w:sz w:val="24"/>
          <w:szCs w:val="24"/>
        </w:rPr>
        <w:t xml:space="preserve"> z uwagi na </w:t>
      </w:r>
      <w:r w:rsidR="39D79B1C" w:rsidRPr="1583D5E8">
        <w:rPr>
          <w:rFonts w:ascii="Calibri" w:hAnsi="Calibri" w:cs="Calibri"/>
          <w:b/>
          <w:bCs/>
          <w:sz w:val="24"/>
          <w:szCs w:val="24"/>
        </w:rPr>
        <w:t>pojawiające się</w:t>
      </w:r>
      <w:r w:rsidR="0F288002" w:rsidRPr="1583D5E8">
        <w:rPr>
          <w:rFonts w:ascii="Calibri" w:hAnsi="Calibri" w:cs="Calibri"/>
          <w:b/>
          <w:bCs/>
          <w:sz w:val="24"/>
          <w:szCs w:val="24"/>
        </w:rPr>
        <w:t xml:space="preserve"> zachowania uczniów na terenie szkoły:</w:t>
      </w:r>
    </w:p>
    <w:p w14:paraId="6923490B" w14:textId="77777777" w:rsidR="000F779A" w:rsidRPr="002F6918" w:rsidRDefault="43632FC7" w:rsidP="007B115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Dokuczanie</w:t>
      </w:r>
    </w:p>
    <w:p w14:paraId="2450A56D" w14:textId="77777777" w:rsidR="000F779A" w:rsidRPr="002F6918" w:rsidRDefault="43632FC7" w:rsidP="007B115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Przezywanie</w:t>
      </w:r>
    </w:p>
    <w:p w14:paraId="2CFE127B" w14:textId="77777777" w:rsidR="009F59EB" w:rsidRPr="002F6918" w:rsidRDefault="009F59EB" w:rsidP="009F59EB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Wyśmiewanie</w:t>
      </w:r>
    </w:p>
    <w:p w14:paraId="675D6885" w14:textId="77777777" w:rsidR="009F59EB" w:rsidRDefault="009F59EB" w:rsidP="007B115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 xml:space="preserve">Ignorowanie </w:t>
      </w:r>
    </w:p>
    <w:p w14:paraId="145A3E7F" w14:textId="77777777" w:rsidR="000F779A" w:rsidRPr="002F6918" w:rsidRDefault="16EDAB95" w:rsidP="007B115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P</w:t>
      </w:r>
      <w:r w:rsidR="43632FC7" w:rsidRPr="1583D5E8">
        <w:rPr>
          <w:rFonts w:ascii="Calibri" w:hAnsi="Calibri" w:cs="Calibri"/>
          <w:sz w:val="24"/>
          <w:szCs w:val="24"/>
        </w:rPr>
        <w:t>opychanie</w:t>
      </w:r>
      <w:r w:rsidR="3463FF84" w:rsidRPr="1583D5E8">
        <w:rPr>
          <w:rFonts w:ascii="Calibri" w:hAnsi="Calibri" w:cs="Calibri"/>
          <w:sz w:val="24"/>
          <w:szCs w:val="24"/>
        </w:rPr>
        <w:t>/</w:t>
      </w:r>
      <w:r w:rsidR="43632FC7" w:rsidRPr="1583D5E8">
        <w:rPr>
          <w:rFonts w:ascii="Calibri" w:hAnsi="Calibri" w:cs="Calibri"/>
          <w:sz w:val="24"/>
          <w:szCs w:val="24"/>
        </w:rPr>
        <w:t>szturchanie</w:t>
      </w:r>
    </w:p>
    <w:p w14:paraId="2CAB43A9" w14:textId="77777777" w:rsidR="000F779A" w:rsidRDefault="009F59EB" w:rsidP="007B115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Obrażanie poprzez używanie wulgaryzmów</w:t>
      </w:r>
    </w:p>
    <w:p w14:paraId="084015D9" w14:textId="77777777" w:rsidR="009F59EB" w:rsidRPr="002F6918" w:rsidRDefault="009F59EB" w:rsidP="007B115A">
      <w:pPr>
        <w:pStyle w:val="Akapitzlist"/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Obrażanie członków rodziny</w:t>
      </w:r>
    </w:p>
    <w:p w14:paraId="6EEB29C9" w14:textId="77777777" w:rsidR="000F779A" w:rsidRPr="002F6918" w:rsidRDefault="7E55D175" w:rsidP="007B115A">
      <w:pPr>
        <w:pStyle w:val="Akapitzlist"/>
        <w:numPr>
          <w:ilvl w:val="0"/>
          <w:numId w:val="5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1583D5E8">
        <w:rPr>
          <w:rFonts w:ascii="Calibri" w:hAnsi="Calibri" w:cs="Calibri"/>
          <w:b/>
          <w:bCs/>
          <w:sz w:val="24"/>
          <w:szCs w:val="24"/>
        </w:rPr>
        <w:t xml:space="preserve">Zagrożenie uzależnieniem od </w:t>
      </w:r>
      <w:r w:rsidR="5DEC0C7C" w:rsidRPr="1583D5E8">
        <w:rPr>
          <w:rFonts w:ascii="Calibri" w:hAnsi="Calibri" w:cs="Calibri"/>
          <w:b/>
          <w:bCs/>
          <w:sz w:val="24"/>
          <w:szCs w:val="24"/>
        </w:rPr>
        <w:t>substancji psychoaktywnych z uwagi na obserwowanie, zachęcanie i sięganie po su</w:t>
      </w:r>
      <w:r w:rsidR="4A0D9F9D" w:rsidRPr="1583D5E8">
        <w:rPr>
          <w:rFonts w:ascii="Calibri" w:hAnsi="Calibri" w:cs="Calibri"/>
          <w:b/>
          <w:bCs/>
          <w:sz w:val="24"/>
          <w:szCs w:val="24"/>
        </w:rPr>
        <w:t>b</w:t>
      </w:r>
      <w:r w:rsidR="5DEC0C7C" w:rsidRPr="1583D5E8">
        <w:rPr>
          <w:rFonts w:ascii="Calibri" w:hAnsi="Calibri" w:cs="Calibri"/>
          <w:b/>
          <w:bCs/>
          <w:sz w:val="24"/>
          <w:szCs w:val="24"/>
        </w:rPr>
        <w:t>stancje tj.:</w:t>
      </w:r>
    </w:p>
    <w:p w14:paraId="11367226" w14:textId="77777777" w:rsidR="000F779A" w:rsidRPr="002F6918" w:rsidRDefault="78E793E8" w:rsidP="007B115A">
      <w:pPr>
        <w:pStyle w:val="Akapitzlist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e – papierosy</w:t>
      </w:r>
    </w:p>
    <w:p w14:paraId="73689845" w14:textId="77777777" w:rsidR="00D57E5F" w:rsidRPr="005F50FD" w:rsidRDefault="78E793E8" w:rsidP="007B115A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5F50FD">
        <w:rPr>
          <w:rFonts w:ascii="Calibri" w:hAnsi="Calibri" w:cs="Calibri"/>
          <w:sz w:val="24"/>
          <w:szCs w:val="24"/>
        </w:rPr>
        <w:t xml:space="preserve">napoje energetyzujące. </w:t>
      </w:r>
    </w:p>
    <w:p w14:paraId="4DDBEF00" w14:textId="77777777" w:rsidR="1583D5E8" w:rsidRPr="005F50FD" w:rsidRDefault="1583D5E8" w:rsidP="1583D5E8">
      <w:pPr>
        <w:jc w:val="both"/>
        <w:rPr>
          <w:rFonts w:ascii="Calibri" w:hAnsi="Calibri" w:cs="Calibri"/>
          <w:sz w:val="24"/>
          <w:szCs w:val="24"/>
        </w:rPr>
      </w:pPr>
    </w:p>
    <w:p w14:paraId="5AA819EF" w14:textId="32F23BE9" w:rsidR="4C136712" w:rsidRDefault="176E8253" w:rsidP="0D9C7D67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D9C7D67">
        <w:rPr>
          <w:rFonts w:ascii="Calibri" w:hAnsi="Calibri" w:cs="Calibri"/>
          <w:sz w:val="24"/>
          <w:szCs w:val="24"/>
        </w:rPr>
        <w:t xml:space="preserve">Zdaniem badanych osób </w:t>
      </w:r>
      <w:r w:rsidR="6D6D6344" w:rsidRPr="0D9C7D67">
        <w:rPr>
          <w:rFonts w:ascii="Calibri" w:hAnsi="Calibri" w:cs="Calibri"/>
          <w:sz w:val="24"/>
          <w:szCs w:val="24"/>
        </w:rPr>
        <w:t>uczniowie</w:t>
      </w:r>
      <w:r w:rsidRPr="0D9C7D67">
        <w:rPr>
          <w:rFonts w:ascii="Calibri" w:hAnsi="Calibri" w:cs="Calibri"/>
          <w:sz w:val="24"/>
          <w:szCs w:val="24"/>
        </w:rPr>
        <w:t xml:space="preserve"> </w:t>
      </w:r>
      <w:r w:rsidR="1101A610" w:rsidRPr="0D9C7D67">
        <w:rPr>
          <w:rFonts w:ascii="Calibri" w:hAnsi="Calibri" w:cs="Calibri"/>
          <w:sz w:val="24"/>
          <w:szCs w:val="24"/>
        </w:rPr>
        <w:t xml:space="preserve">w większości </w:t>
      </w:r>
      <w:r w:rsidRPr="0D9C7D67">
        <w:rPr>
          <w:rFonts w:ascii="Calibri" w:hAnsi="Calibri" w:cs="Calibri"/>
          <w:sz w:val="24"/>
          <w:szCs w:val="24"/>
        </w:rPr>
        <w:t>cz</w:t>
      </w:r>
      <w:r w:rsidR="6D6D6344" w:rsidRPr="0D9C7D67">
        <w:rPr>
          <w:rFonts w:ascii="Calibri" w:hAnsi="Calibri" w:cs="Calibri"/>
          <w:sz w:val="24"/>
          <w:szCs w:val="24"/>
        </w:rPr>
        <w:t xml:space="preserve">ują się w szkole </w:t>
      </w:r>
      <w:r w:rsidR="2B4618E2" w:rsidRPr="0D9C7D67">
        <w:rPr>
          <w:rFonts w:ascii="Calibri" w:hAnsi="Calibri" w:cs="Calibri"/>
          <w:sz w:val="24"/>
          <w:szCs w:val="24"/>
        </w:rPr>
        <w:t xml:space="preserve">bezpiecznie. </w:t>
      </w:r>
      <w:r w:rsidR="6D6D6344" w:rsidRPr="0D9C7D67">
        <w:rPr>
          <w:rFonts w:ascii="Calibri" w:hAnsi="Calibri" w:cs="Calibri"/>
          <w:sz w:val="24"/>
          <w:szCs w:val="24"/>
        </w:rPr>
        <w:t>J</w:t>
      </w:r>
      <w:r w:rsidR="28AA7415" w:rsidRPr="0D9C7D67">
        <w:rPr>
          <w:rFonts w:ascii="Calibri" w:hAnsi="Calibri" w:cs="Calibri"/>
          <w:sz w:val="24"/>
          <w:szCs w:val="24"/>
        </w:rPr>
        <w:t>ednak</w:t>
      </w:r>
      <w:r w:rsidR="7AE048FB" w:rsidRPr="0D9C7D67">
        <w:rPr>
          <w:rFonts w:ascii="Calibri" w:hAnsi="Calibri" w:cs="Calibri"/>
          <w:sz w:val="24"/>
          <w:szCs w:val="24"/>
        </w:rPr>
        <w:t xml:space="preserve"> w </w:t>
      </w:r>
      <w:r w:rsidRPr="0D9C7D67">
        <w:rPr>
          <w:rFonts w:ascii="Calibri" w:hAnsi="Calibri" w:cs="Calibri"/>
          <w:sz w:val="24"/>
          <w:szCs w:val="24"/>
        </w:rPr>
        <w:t xml:space="preserve">dalszym ciągu występują zachowania zagrażające zdrowiu i bezpieczeństwu. </w:t>
      </w:r>
      <w:r w:rsidR="39FBE34E" w:rsidRPr="0D9C7D67">
        <w:rPr>
          <w:rFonts w:ascii="Calibri" w:hAnsi="Calibri" w:cs="Calibri"/>
          <w:sz w:val="24"/>
          <w:szCs w:val="24"/>
        </w:rPr>
        <w:t>Wyniki przeprowadzonych b</w:t>
      </w:r>
      <w:r w:rsidR="39FBE34E" w:rsidRPr="0D9C7D67">
        <w:rPr>
          <w:rFonts w:asciiTheme="minorHAnsi" w:eastAsiaTheme="minorEastAsia" w:hAnsiTheme="minorHAnsi" w:cstheme="minorBidi"/>
          <w:sz w:val="24"/>
          <w:szCs w:val="24"/>
        </w:rPr>
        <w:t>adań ankietowych</w:t>
      </w:r>
      <w:r w:rsidR="310181D9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od</w:t>
      </w:r>
      <w:r w:rsidR="0755D712" w:rsidRPr="0D9C7D67">
        <w:rPr>
          <w:rFonts w:asciiTheme="minorHAnsi" w:eastAsiaTheme="minorEastAsia" w:hAnsiTheme="minorHAnsi" w:cstheme="minorBidi"/>
          <w:sz w:val="24"/>
          <w:szCs w:val="24"/>
        </w:rPr>
        <w:t>d</w:t>
      </w:r>
      <w:r w:rsidR="310181D9" w:rsidRPr="0D9C7D67">
        <w:rPr>
          <w:rFonts w:asciiTheme="minorHAnsi" w:eastAsiaTheme="minorEastAsia" w:hAnsiTheme="minorHAnsi" w:cstheme="minorBidi"/>
          <w:sz w:val="24"/>
          <w:szCs w:val="24"/>
        </w:rPr>
        <w:t>zi</w:t>
      </w:r>
      <w:r w:rsidR="5BBC7CB8" w:rsidRPr="0D9C7D67">
        <w:rPr>
          <w:rFonts w:asciiTheme="minorHAnsi" w:eastAsiaTheme="minorEastAsia" w:hAnsiTheme="minorHAnsi" w:cstheme="minorBidi"/>
          <w:sz w:val="24"/>
          <w:szCs w:val="24"/>
        </w:rPr>
        <w:t>a</w:t>
      </w:r>
      <w:r w:rsidR="0755D712" w:rsidRPr="0D9C7D67">
        <w:rPr>
          <w:rFonts w:asciiTheme="minorHAnsi" w:eastAsiaTheme="minorEastAsia" w:hAnsiTheme="minorHAnsi" w:cstheme="minorBidi"/>
          <w:sz w:val="24"/>
          <w:szCs w:val="24"/>
        </w:rPr>
        <w:t>ł</w:t>
      </w:r>
      <w:r w:rsidR="310181D9" w:rsidRPr="0D9C7D67">
        <w:rPr>
          <w:rFonts w:asciiTheme="minorHAnsi" w:eastAsiaTheme="minorEastAsia" w:hAnsiTheme="minorHAnsi" w:cstheme="minorBidi"/>
          <w:sz w:val="24"/>
          <w:szCs w:val="24"/>
        </w:rPr>
        <w:t xml:space="preserve">ywań wychowawczo – profilaktycznych przeprowadzonych wśród uczniów, rodziców i nauczycieli </w:t>
      </w:r>
      <w:r w:rsidR="39FBE34E" w:rsidRPr="0D9C7D67">
        <w:rPr>
          <w:rFonts w:asciiTheme="minorHAnsi" w:eastAsiaTheme="minorEastAsia" w:hAnsiTheme="minorHAnsi" w:cstheme="minorBidi"/>
          <w:sz w:val="24"/>
          <w:szCs w:val="24"/>
        </w:rPr>
        <w:t>wykazały, że</w:t>
      </w:r>
      <w:r w:rsidR="56796CE2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1D01198B" w:rsidRPr="0D9C7D67">
        <w:rPr>
          <w:rFonts w:asciiTheme="minorHAnsi" w:eastAsiaTheme="minorEastAsia" w:hAnsiTheme="minorHAnsi" w:cstheme="minorBidi"/>
          <w:sz w:val="24"/>
          <w:szCs w:val="24"/>
        </w:rPr>
        <w:t>pojawiają się następujące problemy wychowawcze:</w:t>
      </w:r>
      <w:r w:rsidR="3D5AFC28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agresja</w:t>
      </w:r>
      <w:r w:rsidR="4E352260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słowna -</w:t>
      </w:r>
      <w:r w:rsidR="1D01198B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7ADD71A0" w:rsidRPr="0D9C7D67">
        <w:rPr>
          <w:rFonts w:asciiTheme="minorHAnsi" w:eastAsiaTheme="minorEastAsia" w:hAnsiTheme="minorHAnsi" w:cstheme="minorBidi"/>
          <w:sz w:val="24"/>
          <w:szCs w:val="24"/>
        </w:rPr>
        <w:t xml:space="preserve">dokuczanie, </w:t>
      </w:r>
      <w:r w:rsidR="1D01198B" w:rsidRPr="0D9C7D67">
        <w:rPr>
          <w:rFonts w:asciiTheme="minorHAnsi" w:eastAsiaTheme="minorEastAsia" w:hAnsiTheme="minorHAnsi" w:cstheme="minorBidi"/>
          <w:sz w:val="24"/>
          <w:szCs w:val="24"/>
        </w:rPr>
        <w:t xml:space="preserve">wyśmiewanie, używanie wulgaryzmów, brak szacunku, </w:t>
      </w:r>
      <w:r w:rsidR="17EC710E" w:rsidRPr="0D9C7D67">
        <w:rPr>
          <w:rFonts w:asciiTheme="minorHAnsi" w:eastAsiaTheme="minorEastAsia" w:hAnsiTheme="minorHAnsi" w:cstheme="minorBidi"/>
          <w:sz w:val="24"/>
          <w:szCs w:val="24"/>
        </w:rPr>
        <w:t>agresywne zachowania w Intern</w:t>
      </w:r>
      <w:r w:rsidR="73AD249C" w:rsidRPr="0D9C7D67">
        <w:rPr>
          <w:rFonts w:asciiTheme="minorHAnsi" w:eastAsiaTheme="minorEastAsia" w:hAnsiTheme="minorHAnsi" w:cstheme="minorBidi"/>
          <w:sz w:val="24"/>
          <w:szCs w:val="24"/>
        </w:rPr>
        <w:t>e</w:t>
      </w:r>
      <w:r w:rsidR="17EC710E" w:rsidRPr="0D9C7D67">
        <w:rPr>
          <w:rFonts w:asciiTheme="minorHAnsi" w:eastAsiaTheme="minorEastAsia" w:hAnsiTheme="minorHAnsi" w:cstheme="minorBidi"/>
          <w:sz w:val="24"/>
          <w:szCs w:val="24"/>
        </w:rPr>
        <w:t xml:space="preserve">cie – cyberprzemoc, </w:t>
      </w:r>
      <w:r w:rsidR="754238E4" w:rsidRPr="0D9C7D67">
        <w:rPr>
          <w:rFonts w:asciiTheme="minorHAnsi" w:eastAsiaTheme="minorEastAsia" w:hAnsiTheme="minorHAnsi" w:cstheme="minorBidi"/>
          <w:sz w:val="24"/>
          <w:szCs w:val="24"/>
        </w:rPr>
        <w:t xml:space="preserve">a także </w:t>
      </w:r>
      <w:r w:rsidR="17EC710E" w:rsidRPr="0D9C7D67">
        <w:rPr>
          <w:rFonts w:asciiTheme="minorHAnsi" w:eastAsiaTheme="minorEastAsia" w:hAnsiTheme="minorHAnsi" w:cstheme="minorBidi"/>
          <w:sz w:val="24"/>
          <w:szCs w:val="24"/>
        </w:rPr>
        <w:lastRenderedPageBreak/>
        <w:t>zachowania ryzykowne</w:t>
      </w:r>
      <w:r w:rsidR="17B016EA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– zainteresowanie </w:t>
      </w:r>
      <w:r w:rsidR="6BF66B6F" w:rsidRPr="0D9C7D67">
        <w:rPr>
          <w:rFonts w:asciiTheme="minorHAnsi" w:eastAsiaTheme="minorEastAsia" w:hAnsiTheme="minorHAnsi" w:cstheme="minorBidi"/>
          <w:sz w:val="24"/>
          <w:szCs w:val="24"/>
        </w:rPr>
        <w:t>u</w:t>
      </w:r>
      <w:r w:rsidR="2068378A" w:rsidRPr="0D9C7D67">
        <w:rPr>
          <w:rFonts w:asciiTheme="minorHAnsi" w:eastAsiaTheme="minorEastAsia" w:hAnsiTheme="minorHAnsi" w:cstheme="minorBidi"/>
          <w:sz w:val="24"/>
          <w:szCs w:val="24"/>
        </w:rPr>
        <w:t>ż</w:t>
      </w:r>
      <w:r w:rsidR="6BF66B6F" w:rsidRPr="0D9C7D67">
        <w:rPr>
          <w:rFonts w:asciiTheme="minorHAnsi" w:eastAsiaTheme="minorEastAsia" w:hAnsiTheme="minorHAnsi" w:cstheme="minorBidi"/>
          <w:sz w:val="24"/>
          <w:szCs w:val="24"/>
        </w:rPr>
        <w:t>ywk</w:t>
      </w:r>
      <w:r w:rsidR="43C698E0" w:rsidRPr="0D9C7D67">
        <w:rPr>
          <w:rFonts w:asciiTheme="minorHAnsi" w:eastAsiaTheme="minorEastAsia" w:hAnsiTheme="minorHAnsi" w:cstheme="minorBidi"/>
          <w:sz w:val="24"/>
          <w:szCs w:val="24"/>
        </w:rPr>
        <w:t xml:space="preserve">ami </w:t>
      </w:r>
      <w:r w:rsidR="6BF66B6F" w:rsidRPr="0D9C7D67">
        <w:rPr>
          <w:rFonts w:asciiTheme="minorHAnsi" w:eastAsiaTheme="minorEastAsia" w:hAnsiTheme="minorHAnsi" w:cstheme="minorBidi"/>
          <w:sz w:val="24"/>
          <w:szCs w:val="24"/>
        </w:rPr>
        <w:t>– e – papierosy</w:t>
      </w:r>
      <w:r w:rsidR="2B301A69" w:rsidRPr="0D9C7D67">
        <w:rPr>
          <w:rFonts w:asciiTheme="minorHAnsi" w:eastAsiaTheme="minorEastAsia" w:hAnsiTheme="minorHAnsi" w:cstheme="minorBidi"/>
          <w:sz w:val="24"/>
          <w:szCs w:val="24"/>
        </w:rPr>
        <w:t>, bycia namawianym do palenia i obserwowanie ryzykownych zachowań</w:t>
      </w:r>
      <w:r w:rsidR="6BF66B6F" w:rsidRPr="0D9C7D67">
        <w:rPr>
          <w:rFonts w:asciiTheme="minorHAnsi" w:eastAsiaTheme="minorEastAsia" w:hAnsiTheme="minorHAnsi" w:cstheme="minorBidi"/>
          <w:sz w:val="24"/>
          <w:szCs w:val="24"/>
        </w:rPr>
        <w:t xml:space="preserve">. </w:t>
      </w:r>
    </w:p>
    <w:p w14:paraId="18E2C6BC" w14:textId="77777777" w:rsidR="430D6EEF" w:rsidRDefault="430D6EEF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1583D5E8">
        <w:rPr>
          <w:rFonts w:asciiTheme="minorHAnsi" w:eastAsiaTheme="minorEastAsia" w:hAnsiTheme="minorHAnsi" w:cstheme="minorBidi"/>
          <w:sz w:val="24"/>
          <w:szCs w:val="24"/>
        </w:rPr>
        <w:t xml:space="preserve">Na terenie szkoły </w:t>
      </w:r>
      <w:r w:rsidR="009F59EB">
        <w:rPr>
          <w:rFonts w:asciiTheme="minorHAnsi" w:eastAsiaTheme="minorEastAsia" w:hAnsiTheme="minorHAnsi" w:cstheme="minorBidi"/>
          <w:sz w:val="24"/>
          <w:szCs w:val="24"/>
        </w:rPr>
        <w:t>w roku szkolnym 2023/2024</w:t>
      </w:r>
      <w:r w:rsidR="5864FC7C" w:rsidRPr="1583D5E8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1583D5E8">
        <w:rPr>
          <w:rFonts w:asciiTheme="minorHAnsi" w:eastAsiaTheme="minorEastAsia" w:hAnsiTheme="minorHAnsi" w:cstheme="minorBidi"/>
          <w:sz w:val="24"/>
          <w:szCs w:val="24"/>
        </w:rPr>
        <w:t xml:space="preserve">udzielano uczniom wsparcia w </w:t>
      </w:r>
      <w:r w:rsidR="5CC341F7" w:rsidRPr="1583D5E8">
        <w:rPr>
          <w:rFonts w:asciiTheme="minorHAnsi" w:eastAsiaTheme="minorEastAsia" w:hAnsiTheme="minorHAnsi" w:cstheme="minorBidi"/>
          <w:sz w:val="24"/>
          <w:szCs w:val="24"/>
        </w:rPr>
        <w:t>pojawiających się kryzysach</w:t>
      </w:r>
      <w:r w:rsidR="1B078767" w:rsidRPr="1583D5E8">
        <w:rPr>
          <w:rFonts w:asciiTheme="minorHAnsi" w:eastAsiaTheme="minorEastAsia" w:hAnsiTheme="minorHAnsi" w:cstheme="minorBidi"/>
          <w:sz w:val="24"/>
          <w:szCs w:val="24"/>
        </w:rPr>
        <w:t xml:space="preserve"> i </w:t>
      </w:r>
      <w:proofErr w:type="spellStart"/>
      <w:r w:rsidR="1B078767" w:rsidRPr="1583D5E8">
        <w:rPr>
          <w:rFonts w:asciiTheme="minorHAnsi" w:eastAsiaTheme="minorEastAsia" w:hAnsiTheme="minorHAnsi" w:cstheme="minorBidi"/>
          <w:sz w:val="24"/>
          <w:szCs w:val="24"/>
        </w:rPr>
        <w:t>zachowaniach</w:t>
      </w:r>
      <w:proofErr w:type="spellEnd"/>
      <w:r w:rsidR="1B078767" w:rsidRPr="1583D5E8">
        <w:rPr>
          <w:rFonts w:asciiTheme="minorHAnsi" w:eastAsiaTheme="minorEastAsia" w:hAnsiTheme="minorHAnsi" w:cstheme="minorBidi"/>
          <w:sz w:val="24"/>
          <w:szCs w:val="24"/>
        </w:rPr>
        <w:t xml:space="preserve"> uczniów budzących niepokój</w:t>
      </w:r>
      <w:r w:rsidR="5CC341F7" w:rsidRPr="1583D5E8">
        <w:rPr>
          <w:rFonts w:asciiTheme="minorHAnsi" w:eastAsiaTheme="minorEastAsia" w:hAnsiTheme="minorHAnsi" w:cstheme="minorBidi"/>
          <w:sz w:val="24"/>
          <w:szCs w:val="24"/>
        </w:rPr>
        <w:t xml:space="preserve"> tj.:</w:t>
      </w:r>
    </w:p>
    <w:p w14:paraId="50D3BAB5" w14:textId="77777777" w:rsidR="0632F4ED" w:rsidRPr="005E65FB" w:rsidRDefault="0632F4ED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- obniżony nastrój, zaniżona samoocena i myśli </w:t>
      </w:r>
      <w:proofErr w:type="spellStart"/>
      <w:r w:rsidRPr="005E65FB">
        <w:rPr>
          <w:rFonts w:asciiTheme="minorHAnsi" w:eastAsiaTheme="minorEastAsia" w:hAnsiTheme="minorHAnsi" w:cstheme="minorBidi"/>
          <w:sz w:val="24"/>
          <w:szCs w:val="24"/>
        </w:rPr>
        <w:t>s</w:t>
      </w:r>
      <w:r w:rsidR="7D9461BE" w:rsidRPr="005E65FB">
        <w:rPr>
          <w:rFonts w:asciiTheme="minorHAnsi" w:eastAsiaTheme="minorEastAsia" w:hAnsiTheme="minorHAnsi" w:cstheme="minorBidi"/>
          <w:sz w:val="24"/>
          <w:szCs w:val="24"/>
        </w:rPr>
        <w:t>uicydalne</w:t>
      </w:r>
      <w:proofErr w:type="spellEnd"/>
      <w:r w:rsidR="7D9461BE" w:rsidRPr="005E65FB">
        <w:rPr>
          <w:rFonts w:asciiTheme="minorHAnsi" w:eastAsiaTheme="minorEastAsia" w:hAnsiTheme="minorHAnsi" w:cstheme="minorBidi"/>
          <w:sz w:val="24"/>
          <w:szCs w:val="24"/>
        </w:rPr>
        <w:t>,</w:t>
      </w:r>
    </w:p>
    <w:p w14:paraId="12E75DC0" w14:textId="77777777" w:rsidR="0632F4ED" w:rsidRPr="005E65FB" w:rsidRDefault="005F50FD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- </w:t>
      </w:r>
      <w:r w:rsidR="0632F4ED" w:rsidRPr="005E65FB">
        <w:rPr>
          <w:rFonts w:asciiTheme="minorHAnsi" w:eastAsiaTheme="minorEastAsia" w:hAnsiTheme="minorHAnsi" w:cstheme="minorBidi"/>
          <w:sz w:val="24"/>
          <w:szCs w:val="24"/>
        </w:rPr>
        <w:t xml:space="preserve">stres egzaminacyjny i lęk przed oceną (stres związany z wyborem szkoły i dalszej drogi kształcenia </w:t>
      </w:r>
      <w:r w:rsidR="59AC6C98" w:rsidRPr="005E65FB">
        <w:rPr>
          <w:rFonts w:asciiTheme="minorHAnsi" w:eastAsiaTheme="minorEastAsia" w:hAnsiTheme="minorHAnsi" w:cstheme="minorBidi"/>
          <w:sz w:val="24"/>
          <w:szCs w:val="24"/>
        </w:rPr>
        <w:t>wśród uczniów</w:t>
      </w:r>
      <w:r w:rsidR="0632F4ED" w:rsidRPr="005E65FB">
        <w:rPr>
          <w:rFonts w:asciiTheme="minorHAnsi" w:eastAsiaTheme="minorEastAsia" w:hAnsiTheme="minorHAnsi" w:cstheme="minorBidi"/>
          <w:sz w:val="24"/>
          <w:szCs w:val="24"/>
        </w:rPr>
        <w:t xml:space="preserve"> kl. 8)</w:t>
      </w:r>
    </w:p>
    <w:p w14:paraId="26173EE3" w14:textId="77777777" w:rsidR="005F50FD" w:rsidRPr="005E65FB" w:rsidRDefault="0632F4ED" w:rsidP="1583D5E8">
      <w:pPr>
        <w:spacing w:line="259" w:lineRule="auto"/>
        <w:jc w:val="both"/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- zachowania ryzykowne </w:t>
      </w:r>
      <w:r w:rsidR="377D4374" w:rsidRPr="005E65FB">
        <w:rPr>
          <w:rFonts w:asciiTheme="minorHAnsi" w:eastAsiaTheme="minorEastAsia" w:hAnsiTheme="minorHAnsi" w:cstheme="minorBidi"/>
          <w:sz w:val="24"/>
          <w:szCs w:val="24"/>
        </w:rPr>
        <w:t xml:space="preserve">palenie </w:t>
      </w:r>
      <w:r w:rsidR="002A334D" w:rsidRPr="005E65FB">
        <w:rPr>
          <w:rFonts w:asciiTheme="minorHAnsi" w:eastAsiaTheme="minorEastAsia" w:hAnsiTheme="minorHAnsi" w:cstheme="minorBidi"/>
          <w:sz w:val="24"/>
          <w:szCs w:val="24"/>
        </w:rPr>
        <w:t>e-papier</w:t>
      </w:r>
      <w:r w:rsidR="64E14EAE" w:rsidRPr="005E65FB">
        <w:rPr>
          <w:rFonts w:asciiTheme="minorHAnsi" w:eastAsiaTheme="minorEastAsia" w:hAnsiTheme="minorHAnsi" w:cstheme="minorBidi"/>
          <w:sz w:val="24"/>
          <w:szCs w:val="24"/>
        </w:rPr>
        <w:t>osów</w:t>
      </w: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, </w:t>
      </w:r>
      <w:r w:rsidR="35E8B975" w:rsidRPr="005E65FB">
        <w:rPr>
          <w:rFonts w:asciiTheme="minorHAnsi" w:eastAsiaTheme="minorEastAsia" w:hAnsiTheme="minorHAnsi" w:cstheme="minorBidi"/>
          <w:sz w:val="24"/>
          <w:szCs w:val="24"/>
        </w:rPr>
        <w:t xml:space="preserve">spożywanie </w:t>
      </w:r>
      <w:r w:rsidRPr="005E65FB">
        <w:rPr>
          <w:rFonts w:asciiTheme="minorHAnsi" w:eastAsiaTheme="minorEastAsia" w:hAnsiTheme="minorHAnsi" w:cstheme="minorBidi"/>
          <w:sz w:val="24"/>
          <w:szCs w:val="24"/>
        </w:rPr>
        <w:t>napoj</w:t>
      </w:r>
      <w:r w:rsidR="2D93B1DE" w:rsidRPr="005E65FB">
        <w:rPr>
          <w:rFonts w:asciiTheme="minorHAnsi" w:eastAsiaTheme="minorEastAsia" w:hAnsiTheme="minorHAnsi" w:cstheme="minorBidi"/>
          <w:sz w:val="24"/>
          <w:szCs w:val="24"/>
        </w:rPr>
        <w:t>ów</w:t>
      </w: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 energetyczn</w:t>
      </w:r>
      <w:r w:rsidR="0FDEC57F" w:rsidRPr="005E65FB">
        <w:rPr>
          <w:rFonts w:asciiTheme="minorHAnsi" w:eastAsiaTheme="minorEastAsia" w:hAnsiTheme="minorHAnsi" w:cstheme="minorBidi"/>
          <w:sz w:val="24"/>
          <w:szCs w:val="24"/>
        </w:rPr>
        <w:t>ych</w:t>
      </w:r>
      <w:r w:rsidRPr="005E65FB">
        <w:rPr>
          <w:rFonts w:asciiTheme="minorHAnsi" w:eastAsiaTheme="minorEastAsia" w:hAnsiTheme="minorHAnsi" w:cstheme="minorBidi"/>
          <w:sz w:val="24"/>
          <w:szCs w:val="24"/>
        </w:rPr>
        <w:t>,</w:t>
      </w:r>
    </w:p>
    <w:p w14:paraId="1F574A7D" w14:textId="77777777" w:rsidR="0632F4ED" w:rsidRPr="005E65FB" w:rsidRDefault="0632F4ED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- </w:t>
      </w:r>
      <w:r w:rsidR="391448A9" w:rsidRPr="005E65FB">
        <w:rPr>
          <w:rFonts w:asciiTheme="minorHAnsi" w:eastAsiaTheme="minorEastAsia" w:hAnsiTheme="minorHAnsi" w:cstheme="minorBidi"/>
          <w:sz w:val="24"/>
          <w:szCs w:val="24"/>
        </w:rPr>
        <w:t>niewłaściwe rozładowywanie napięć uciekając się do zachowań agresywnych lub autoagresywnych,</w:t>
      </w:r>
    </w:p>
    <w:p w14:paraId="6EC88F5B" w14:textId="77777777" w:rsidR="005F50FD" w:rsidRPr="005E65FB" w:rsidRDefault="1583D5E8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- </w:t>
      </w:r>
      <w:r w:rsidR="2B00E2D4" w:rsidRPr="005E65FB">
        <w:rPr>
          <w:rFonts w:asciiTheme="minorHAnsi" w:eastAsiaTheme="minorEastAsia" w:hAnsiTheme="minorHAnsi" w:cstheme="minorBidi"/>
          <w:sz w:val="24"/>
          <w:szCs w:val="24"/>
        </w:rPr>
        <w:t>k</w:t>
      </w:r>
      <w:r w:rsidR="0632F4ED" w:rsidRPr="005E65FB">
        <w:rPr>
          <w:rFonts w:asciiTheme="minorHAnsi" w:eastAsiaTheme="minorEastAsia" w:hAnsiTheme="minorHAnsi" w:cstheme="minorBidi"/>
          <w:sz w:val="24"/>
          <w:szCs w:val="24"/>
        </w:rPr>
        <w:t>onflikty rówieśnicze,</w:t>
      </w:r>
    </w:p>
    <w:p w14:paraId="6D2D11DB" w14:textId="77777777" w:rsidR="005E65FB" w:rsidRPr="005E65FB" w:rsidRDefault="005E65FB" w:rsidP="1583D5E8">
      <w:pPr>
        <w:spacing w:line="259" w:lineRule="auto"/>
        <w:jc w:val="both"/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>- trudności w relacjach rówieśniczych,</w:t>
      </w:r>
    </w:p>
    <w:p w14:paraId="1DB585DD" w14:textId="77777777" w:rsidR="005F50FD" w:rsidRPr="005E65FB" w:rsidRDefault="0632F4ED" w:rsidP="1583D5E8">
      <w:pPr>
        <w:spacing w:line="259" w:lineRule="auto"/>
        <w:jc w:val="both"/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>- zachowania agresywne w sieci - hejt i cyberprzemoc,</w:t>
      </w:r>
    </w:p>
    <w:p w14:paraId="7B4881D4" w14:textId="77777777" w:rsidR="005E65FB" w:rsidRPr="005E65FB" w:rsidRDefault="0632F4ED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- uzależnienie / nadużywanie </w:t>
      </w:r>
      <w:r w:rsidR="413ACD0A" w:rsidRPr="005E65FB">
        <w:rPr>
          <w:rFonts w:asciiTheme="minorHAnsi" w:eastAsiaTheme="minorEastAsia" w:hAnsiTheme="minorHAnsi" w:cstheme="minorBidi"/>
          <w:sz w:val="24"/>
          <w:szCs w:val="24"/>
        </w:rPr>
        <w:t>Internetu</w:t>
      </w:r>
      <w:r w:rsidRPr="005E65FB">
        <w:rPr>
          <w:rFonts w:asciiTheme="minorHAnsi" w:eastAsiaTheme="minorEastAsia" w:hAnsiTheme="minorHAnsi" w:cstheme="minorBidi"/>
          <w:sz w:val="24"/>
          <w:szCs w:val="24"/>
        </w:rPr>
        <w:t xml:space="preserve"> i gier on-line</w:t>
      </w:r>
      <w:r w:rsidR="005E65FB" w:rsidRPr="005E65FB">
        <w:rPr>
          <w:rFonts w:asciiTheme="minorHAnsi" w:eastAsiaTheme="minorEastAsia" w:hAnsiTheme="minorHAnsi" w:cstheme="minorBidi"/>
          <w:sz w:val="24"/>
          <w:szCs w:val="24"/>
        </w:rPr>
        <w:t>,</w:t>
      </w:r>
    </w:p>
    <w:p w14:paraId="542F93C9" w14:textId="77777777" w:rsidR="1583D5E8" w:rsidRPr="005E65FB" w:rsidRDefault="005E65FB" w:rsidP="1583D5E8">
      <w:p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5E65FB">
        <w:rPr>
          <w:rFonts w:asciiTheme="minorHAnsi" w:eastAsiaTheme="minorEastAsia" w:hAnsiTheme="minorHAnsi" w:cstheme="minorBidi"/>
          <w:sz w:val="24"/>
          <w:szCs w:val="24"/>
        </w:rPr>
        <w:t>- naruszenie granic cielesnych</w:t>
      </w:r>
      <w:r w:rsidR="0632F4ED" w:rsidRPr="005E65FB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3461D779" w14:textId="77777777" w:rsidR="00FB0FB7" w:rsidRDefault="00FB0FB7" w:rsidP="1583D5E8">
      <w:pPr>
        <w:jc w:val="both"/>
        <w:rPr>
          <w:rFonts w:ascii="Calibri" w:hAnsi="Calibri" w:cs="Calibri"/>
          <w:sz w:val="24"/>
          <w:szCs w:val="24"/>
        </w:rPr>
      </w:pPr>
    </w:p>
    <w:p w14:paraId="38296A88" w14:textId="77777777" w:rsidR="003973BA" w:rsidRPr="002A334D" w:rsidRDefault="4C136712" w:rsidP="005F50FD">
      <w:pPr>
        <w:jc w:val="center"/>
        <w:rPr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 xml:space="preserve">OKREŚLENIE CZYNNIKÓW RYZYKA I CZYNNIKÓW </w:t>
      </w:r>
      <w:r w:rsidRPr="002A334D">
        <w:rPr>
          <w:rFonts w:ascii="Calibri" w:hAnsi="Calibri" w:cs="Calibri"/>
          <w:sz w:val="24"/>
          <w:szCs w:val="24"/>
        </w:rPr>
        <w:t>CHRONIĄCYCH</w:t>
      </w:r>
    </w:p>
    <w:p w14:paraId="319B34CD" w14:textId="77777777" w:rsidR="003973BA" w:rsidRDefault="003973BA" w:rsidP="1BAEE931">
      <w:pPr>
        <w:jc w:val="both"/>
        <w:rPr>
          <w:rFonts w:ascii="Calibri" w:hAnsi="Calibri" w:cs="Calibri"/>
          <w:sz w:val="24"/>
          <w:szCs w:val="24"/>
        </w:rPr>
      </w:pPr>
      <w:r w:rsidRPr="002A334D">
        <w:rPr>
          <w:rFonts w:ascii="Calibri" w:hAnsi="Calibri" w:cs="Calibri"/>
          <w:sz w:val="24"/>
          <w:szCs w:val="24"/>
        </w:rPr>
        <w:t>To,</w:t>
      </w:r>
      <w:r w:rsidR="009F59EB">
        <w:rPr>
          <w:rFonts w:ascii="Calibri" w:hAnsi="Calibri" w:cs="Calibri"/>
          <w:sz w:val="24"/>
          <w:szCs w:val="24"/>
        </w:rPr>
        <w:t xml:space="preserve"> co jest groźne i niebezpieczne</w:t>
      </w:r>
      <w:r w:rsidRPr="002A334D">
        <w:rPr>
          <w:rFonts w:ascii="Calibri" w:hAnsi="Calibri" w:cs="Calibri"/>
          <w:sz w:val="24"/>
          <w:szCs w:val="24"/>
        </w:rPr>
        <w:t xml:space="preserve"> młodych ludzi często nie przeraża, ale wręcz </w:t>
      </w:r>
      <w:r w:rsidR="005F50FD" w:rsidRPr="002A334D">
        <w:rPr>
          <w:rFonts w:ascii="Calibri" w:hAnsi="Calibri" w:cs="Calibri"/>
          <w:sz w:val="24"/>
          <w:szCs w:val="24"/>
        </w:rPr>
        <w:t>pociąga i </w:t>
      </w:r>
      <w:r w:rsidRPr="002A334D">
        <w:rPr>
          <w:rFonts w:ascii="Calibri" w:hAnsi="Calibri" w:cs="Calibri"/>
          <w:sz w:val="24"/>
          <w:szCs w:val="24"/>
        </w:rPr>
        <w:t>zaciekawia. Zachowania ryzykowne dla młodych ludzi stanowią sposób na</w:t>
      </w:r>
      <w:r w:rsidRPr="1BAEE931">
        <w:rPr>
          <w:rFonts w:ascii="Calibri" w:hAnsi="Calibri" w:cs="Calibri"/>
          <w:sz w:val="24"/>
          <w:szCs w:val="24"/>
        </w:rPr>
        <w:t xml:space="preserve"> przeżycie przygody, czegoś nowego, mogą być ucieczką od codzienności i problemów. </w:t>
      </w:r>
      <w:r w:rsidR="5B3BA1DD" w:rsidRPr="1BAEE931">
        <w:rPr>
          <w:rFonts w:ascii="Calibri" w:hAnsi="Calibri" w:cs="Calibri"/>
          <w:sz w:val="24"/>
          <w:szCs w:val="24"/>
        </w:rPr>
        <w:t>Przeprowadzone badania wśród</w:t>
      </w:r>
      <w:r w:rsidRPr="1BAEE931">
        <w:rPr>
          <w:rFonts w:ascii="Calibri" w:hAnsi="Calibri" w:cs="Calibri"/>
          <w:sz w:val="24"/>
          <w:szCs w:val="24"/>
        </w:rPr>
        <w:t xml:space="preserve"> środowiska społeczności szkolnej pozw</w:t>
      </w:r>
      <w:r w:rsidR="57927174" w:rsidRPr="1BAEE931">
        <w:rPr>
          <w:rFonts w:ascii="Calibri" w:hAnsi="Calibri" w:cs="Calibri"/>
          <w:sz w:val="24"/>
          <w:szCs w:val="24"/>
        </w:rPr>
        <w:t>alają</w:t>
      </w:r>
      <w:r w:rsidRPr="1BAEE931">
        <w:rPr>
          <w:rFonts w:ascii="Calibri" w:hAnsi="Calibri" w:cs="Calibri"/>
          <w:sz w:val="24"/>
          <w:szCs w:val="24"/>
        </w:rPr>
        <w:t xml:space="preserve"> na wyodrębnienie następujących czynników ryzyka oraz czynników chroniących:</w:t>
      </w:r>
    </w:p>
    <w:p w14:paraId="3CF2D8B6" w14:textId="77777777" w:rsidR="003973BA" w:rsidRDefault="003973BA">
      <w:pPr>
        <w:jc w:val="both"/>
        <w:rPr>
          <w:sz w:val="24"/>
          <w:szCs w:val="24"/>
        </w:rPr>
      </w:pPr>
    </w:p>
    <w:tbl>
      <w:tblPr>
        <w:tblW w:w="9767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2865"/>
        <w:gridCol w:w="3198"/>
        <w:gridCol w:w="3704"/>
      </w:tblGrid>
      <w:tr w:rsidR="003973BA" w14:paraId="1076E3F9" w14:textId="77777777" w:rsidTr="005F50FD">
        <w:tc>
          <w:tcPr>
            <w:tcW w:w="2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38AE0A9" w14:textId="77777777" w:rsidR="003973BA" w:rsidRPr="00421BE0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Obszar</w:t>
            </w:r>
          </w:p>
        </w:tc>
        <w:tc>
          <w:tcPr>
            <w:tcW w:w="3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01B2CF" w14:textId="77777777" w:rsidR="003973BA" w:rsidRPr="00421BE0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Czynniki ryzyka</w:t>
            </w:r>
          </w:p>
        </w:tc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E5E92A" w14:textId="77777777" w:rsidR="003973BA" w:rsidRPr="00421BE0" w:rsidRDefault="003973BA">
            <w:pPr>
              <w:jc w:val="both"/>
              <w:rPr>
                <w:rFonts w:ascii="Calibri" w:hAnsi="Calibri" w:cs="Calibri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Czynniki chroniące</w:t>
            </w:r>
          </w:p>
        </w:tc>
      </w:tr>
      <w:tr w:rsidR="003973BA" w14:paraId="65790EDB" w14:textId="77777777" w:rsidTr="005F50FD">
        <w:tc>
          <w:tcPr>
            <w:tcW w:w="2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E374B1D" w14:textId="77777777" w:rsidR="000F779A" w:rsidRPr="00421BE0" w:rsidRDefault="003973BA" w:rsidP="000F779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b/>
                <w:sz w:val="24"/>
                <w:szCs w:val="24"/>
              </w:rPr>
              <w:t>AGRESJA</w:t>
            </w:r>
            <w:r w:rsidR="000B6483" w:rsidRPr="00421BE0">
              <w:rPr>
                <w:rFonts w:ascii="Calibri" w:hAnsi="Calibri" w:cs="Calibri"/>
                <w:sz w:val="24"/>
                <w:szCs w:val="24"/>
              </w:rPr>
              <w:t xml:space="preserve"> – dokuczanie, wyśmiewanie,</w:t>
            </w:r>
            <w:r w:rsidR="000F779A" w:rsidRPr="00421BE0">
              <w:rPr>
                <w:rFonts w:ascii="Calibri" w:hAnsi="Calibri" w:cs="Calibri"/>
                <w:sz w:val="24"/>
                <w:szCs w:val="24"/>
              </w:rPr>
              <w:t xml:space="preserve"> przezywanie</w:t>
            </w:r>
            <w:r w:rsidR="009F59EB">
              <w:rPr>
                <w:rFonts w:ascii="Calibri" w:hAnsi="Calibri" w:cs="Calibri"/>
                <w:sz w:val="24"/>
                <w:szCs w:val="24"/>
              </w:rPr>
              <w:t>, obrażanie słowne</w:t>
            </w:r>
            <w:r w:rsidR="00491FC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0FB78278" w14:textId="77777777" w:rsidR="003973BA" w:rsidRPr="00421BE0" w:rsidRDefault="003973BA" w:rsidP="000B648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9C894B" w14:textId="77777777" w:rsidR="003973BA" w:rsidRPr="00421BE0" w:rsidRDefault="00711CB6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Nieumiejętne</w:t>
            </w:r>
            <w:r w:rsidR="00181C2E" w:rsidRPr="00421BE0">
              <w:rPr>
                <w:rFonts w:ascii="Calibri" w:hAnsi="Calibri" w:cs="Calibri"/>
                <w:sz w:val="24"/>
                <w:szCs w:val="24"/>
              </w:rPr>
              <w:t xml:space="preserve"> wyrażanie uczuć i emocji</w:t>
            </w:r>
            <w:r w:rsidR="006C2351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1D15480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Brak respektowania przyjętych norm i zasad.</w:t>
            </w:r>
          </w:p>
          <w:p w14:paraId="1E206A3A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>Łamanie szkoln</w:t>
            </w:r>
            <w:r w:rsidR="14FBBEBD" w:rsidRPr="1BAEE931">
              <w:rPr>
                <w:rFonts w:ascii="Calibri" w:hAnsi="Calibri" w:cs="Calibri"/>
                <w:sz w:val="24"/>
                <w:szCs w:val="24"/>
              </w:rPr>
              <w:t>ych</w:t>
            </w:r>
            <w:r w:rsidRPr="1BAEE931">
              <w:rPr>
                <w:rFonts w:ascii="Calibri" w:hAnsi="Calibri" w:cs="Calibri"/>
                <w:sz w:val="24"/>
                <w:szCs w:val="24"/>
              </w:rPr>
              <w:t xml:space="preserve"> regulamin</w:t>
            </w:r>
            <w:r w:rsidR="262981B5" w:rsidRPr="1BAEE931">
              <w:rPr>
                <w:rFonts w:ascii="Calibri" w:hAnsi="Calibri" w:cs="Calibri"/>
                <w:sz w:val="24"/>
                <w:szCs w:val="24"/>
              </w:rPr>
              <w:t>ów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DDA267C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Doświadczanie przemocy na terenie szkoły.</w:t>
            </w:r>
          </w:p>
          <w:p w14:paraId="4C57CC1C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Bycie obserwatorem agresywnych zachowań.</w:t>
            </w:r>
          </w:p>
          <w:p w14:paraId="0DDCBDC2" w14:textId="77777777" w:rsidR="003973BA" w:rsidRPr="00421BE0" w:rsidRDefault="001135D2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Oglądanie</w:t>
            </w:r>
            <w:r w:rsidR="00A2611C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przemocy w </w:t>
            </w:r>
            <w:r w:rsidR="005A63F9" w:rsidRPr="00421BE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Internec</w:t>
            </w:r>
            <w:r w:rsidR="00491FC8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ie/mediach</w:t>
            </w:r>
            <w:r w:rsidR="005A63F9" w:rsidRPr="00421BE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.</w:t>
            </w:r>
          </w:p>
          <w:p w14:paraId="74794E44" w14:textId="77777777" w:rsidR="003973BA" w:rsidRPr="00421BE0" w:rsidRDefault="001135D2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Częste k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onflikty rówieśnicze</w:t>
            </w:r>
            <w:r w:rsidR="00A2611C">
              <w:rPr>
                <w:rFonts w:ascii="Calibri" w:hAnsi="Calibri" w:cs="Calibri"/>
                <w:sz w:val="24"/>
                <w:szCs w:val="24"/>
              </w:rPr>
              <w:t xml:space="preserve"> i </w:t>
            </w:r>
            <w:r w:rsidR="00181C2E" w:rsidRPr="00421BE0">
              <w:rPr>
                <w:rFonts w:ascii="Calibri" w:hAnsi="Calibri" w:cs="Calibri"/>
                <w:sz w:val="24"/>
                <w:szCs w:val="24"/>
              </w:rPr>
              <w:t>brak odpowiedniej komunikacji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7CD80890" w14:textId="77777777" w:rsidR="00181C2E" w:rsidRPr="00421BE0" w:rsidRDefault="00181C2E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Sięganie po używki.</w:t>
            </w:r>
          </w:p>
          <w:p w14:paraId="0C297D62" w14:textId="77777777" w:rsidR="001135D2" w:rsidRDefault="003973BA" w:rsidP="001135D2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>Cechy wieku dorastania</w:t>
            </w:r>
            <w:r w:rsidR="6AB0CB28" w:rsidRPr="1BAEE931">
              <w:rPr>
                <w:rFonts w:ascii="Calibri" w:hAnsi="Calibri" w:cs="Calibri"/>
                <w:sz w:val="24"/>
                <w:szCs w:val="24"/>
              </w:rPr>
              <w:t>, buntowniczość,</w:t>
            </w:r>
            <w:r w:rsidRPr="1BAEE931">
              <w:rPr>
                <w:rFonts w:ascii="Calibri" w:hAnsi="Calibri" w:cs="Calibri"/>
                <w:sz w:val="24"/>
                <w:szCs w:val="24"/>
              </w:rPr>
              <w:t xml:space="preserve"> budowanie swojej pozycji w grupie</w:t>
            </w:r>
            <w:r w:rsidR="62181ADF" w:rsidRPr="1BAEE931">
              <w:rPr>
                <w:rFonts w:ascii="Calibri" w:hAnsi="Calibri" w:cs="Calibri"/>
                <w:sz w:val="24"/>
                <w:szCs w:val="24"/>
              </w:rPr>
              <w:t>, n</w:t>
            </w:r>
            <w:r w:rsidR="1E111622" w:rsidRPr="1BAEE931">
              <w:rPr>
                <w:rFonts w:ascii="Calibri" w:hAnsi="Calibri" w:cs="Calibri"/>
                <w:sz w:val="24"/>
                <w:szCs w:val="24"/>
              </w:rPr>
              <w:t>aśladowanie</w:t>
            </w:r>
            <w:r w:rsidR="7A8A1F6D" w:rsidRPr="1BAEE931">
              <w:rPr>
                <w:rFonts w:ascii="Calibri" w:hAnsi="Calibri" w:cs="Calibri"/>
                <w:sz w:val="24"/>
                <w:szCs w:val="24"/>
              </w:rPr>
              <w:t>, p</w:t>
            </w:r>
            <w:r w:rsidR="6AB0CB28" w:rsidRPr="1BAEE931">
              <w:rPr>
                <w:rFonts w:ascii="Calibri" w:hAnsi="Calibri" w:cs="Calibri"/>
                <w:sz w:val="24"/>
                <w:szCs w:val="24"/>
              </w:rPr>
              <w:t>odatność na wpływy.</w:t>
            </w:r>
          </w:p>
          <w:p w14:paraId="1C050A3C" w14:textId="77777777" w:rsidR="00832396" w:rsidRPr="0010020B" w:rsidRDefault="3A9CF7E2" w:rsidP="001135D2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>Konflikty i p</w:t>
            </w:r>
            <w:r w:rsidR="00A2611C">
              <w:rPr>
                <w:rFonts w:ascii="Calibri" w:hAnsi="Calibri" w:cs="Calibri"/>
                <w:sz w:val="24"/>
                <w:szCs w:val="24"/>
              </w:rPr>
              <w:t xml:space="preserve">rzemoc </w:t>
            </w:r>
            <w:r w:rsidR="00A2611C">
              <w:rPr>
                <w:rFonts w:ascii="Calibri" w:hAnsi="Calibri" w:cs="Calibri"/>
                <w:sz w:val="24"/>
                <w:szCs w:val="24"/>
              </w:rPr>
              <w:lastRenderedPageBreak/>
              <w:t>w </w:t>
            </w:r>
            <w:r w:rsidR="5F006622" w:rsidRPr="1BAEE931">
              <w:rPr>
                <w:rFonts w:ascii="Calibri" w:hAnsi="Calibri" w:cs="Calibri"/>
                <w:sz w:val="24"/>
                <w:szCs w:val="24"/>
              </w:rPr>
              <w:t>rodzinie.</w:t>
            </w:r>
          </w:p>
        </w:tc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2B0F49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lastRenderedPageBreak/>
              <w:t>Znajomość i przestrzeganie przyjętych zasad zachowania.</w:t>
            </w:r>
          </w:p>
          <w:p w14:paraId="1ED33CBF" w14:textId="77777777" w:rsidR="0016346E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Znajomość konse</w:t>
            </w:r>
            <w:r w:rsidR="00124144">
              <w:rPr>
                <w:rFonts w:ascii="Calibri" w:hAnsi="Calibri" w:cs="Calibri"/>
                <w:sz w:val="24"/>
                <w:szCs w:val="24"/>
              </w:rPr>
              <w:t xml:space="preserve">kwencji niestosownych zachowań.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Posiadanie zaufanej osoby, którą można prosić o pomoc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AD6D82E" w14:textId="77777777" w:rsidR="003973BA" w:rsidRPr="00421BE0" w:rsidRDefault="0016346E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Poczucie b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>ezpieczeństwa na terenie szkoły, ż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yczliwość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przyjazna atmosfera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 xml:space="preserve">, indywidualne </w:t>
            </w:r>
            <w:r w:rsidR="00B76299" w:rsidRPr="00421BE0">
              <w:rPr>
                <w:rFonts w:ascii="Calibri" w:hAnsi="Calibri" w:cs="Calibri"/>
                <w:sz w:val="24"/>
                <w:szCs w:val="24"/>
              </w:rPr>
              <w:t>traktowanie.</w:t>
            </w:r>
          </w:p>
          <w:p w14:paraId="1AE2E25E" w14:textId="77777777" w:rsidR="003973BA" w:rsidRPr="00421BE0" w:rsidRDefault="00A2611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Dobry kontakt uczniów z 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rówieśnikami: nawiązane przyjaźnie,</w:t>
            </w:r>
            <w:r w:rsidR="005A63F9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 xml:space="preserve">szacunek, tolerancja, </w:t>
            </w:r>
            <w:r w:rsidR="005A63F9" w:rsidRPr="00421BE0">
              <w:rPr>
                <w:rFonts w:ascii="Calibri" w:hAnsi="Calibri" w:cs="Calibri"/>
                <w:sz w:val="24"/>
                <w:szCs w:val="24"/>
              </w:rPr>
              <w:t xml:space="preserve">akceptacja i 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pomoc wzajemna.</w:t>
            </w:r>
          </w:p>
          <w:p w14:paraId="6D2D2915" w14:textId="77777777" w:rsidR="00B76299" w:rsidRPr="00421BE0" w:rsidRDefault="00B76299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Adekwatna samoocena</w:t>
            </w:r>
            <w:r w:rsidR="00832396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47168D2" w14:textId="77777777" w:rsidR="0016346E" w:rsidRPr="00421BE0" w:rsidRDefault="003973BA" w:rsidP="0016346E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Współpraca rodzi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 xml:space="preserve">ców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ze szkołą.</w:t>
            </w:r>
          </w:p>
          <w:p w14:paraId="1B703665" w14:textId="77777777" w:rsidR="0016346E" w:rsidRPr="00421BE0" w:rsidRDefault="0016346E" w:rsidP="0016346E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Zaangażowanie rodziców w życie dzieci –</w:t>
            </w:r>
            <w:r w:rsidR="000F779A" w:rsidRPr="00421BE0">
              <w:rPr>
                <w:rFonts w:ascii="Calibri" w:hAnsi="Calibri" w:cs="Calibri"/>
                <w:sz w:val="24"/>
                <w:szCs w:val="24"/>
              </w:rPr>
              <w:t xml:space="preserve"> relacja (zaufanie), komunikacja, obowiązki,</w:t>
            </w:r>
            <w:r w:rsidRPr="00421BE0">
              <w:rPr>
                <w:rFonts w:ascii="Calibri" w:hAnsi="Calibri" w:cs="Calibri"/>
                <w:sz w:val="24"/>
                <w:szCs w:val="24"/>
              </w:rPr>
              <w:t xml:space="preserve"> kontrola rodzicielska, </w:t>
            </w:r>
            <w:r w:rsidR="000F779A" w:rsidRPr="00421BE0">
              <w:rPr>
                <w:rFonts w:ascii="Calibri" w:hAnsi="Calibri" w:cs="Calibri"/>
                <w:sz w:val="24"/>
                <w:szCs w:val="24"/>
              </w:rPr>
              <w:t>normy</w:t>
            </w:r>
            <w:r w:rsidRPr="00421BE0">
              <w:rPr>
                <w:rFonts w:ascii="Calibri" w:hAnsi="Calibri" w:cs="Calibri"/>
                <w:sz w:val="24"/>
                <w:szCs w:val="24"/>
              </w:rPr>
              <w:t xml:space="preserve"> i konsekwencja.</w:t>
            </w:r>
            <w:r w:rsidR="00A04B62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 xml:space="preserve">Udział </w:t>
            </w:r>
            <w:r w:rsidR="00D77AB9" w:rsidRPr="00421BE0">
              <w:rPr>
                <w:rFonts w:ascii="Calibri" w:hAnsi="Calibri" w:cs="Calibri"/>
                <w:sz w:val="24"/>
                <w:szCs w:val="24"/>
              </w:rPr>
              <w:t xml:space="preserve">uczniów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 xml:space="preserve">w zajęciach rozwijających umiejętności </w:t>
            </w:r>
            <w:r w:rsidRPr="00421BE0">
              <w:rPr>
                <w:rFonts w:ascii="Calibri" w:hAnsi="Calibri" w:cs="Calibri"/>
                <w:sz w:val="24"/>
                <w:szCs w:val="24"/>
              </w:rPr>
              <w:lastRenderedPageBreak/>
              <w:t>emocjonalno – społeczne.</w:t>
            </w:r>
          </w:p>
          <w:p w14:paraId="02D34E10" w14:textId="77777777" w:rsidR="0016346E" w:rsidRDefault="64CE66E6" w:rsidP="00491FC8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 xml:space="preserve">Udział uczniów w </w:t>
            </w:r>
            <w:r w:rsidR="377E6025" w:rsidRPr="1BAEE931">
              <w:rPr>
                <w:rFonts w:ascii="Calibri" w:hAnsi="Calibri" w:cs="Calibri"/>
                <w:sz w:val="24"/>
                <w:szCs w:val="24"/>
              </w:rPr>
              <w:t>program</w:t>
            </w:r>
            <w:r w:rsidR="75CC75B4" w:rsidRPr="1BAEE931">
              <w:rPr>
                <w:rFonts w:ascii="Calibri" w:hAnsi="Calibri" w:cs="Calibri"/>
                <w:sz w:val="24"/>
                <w:szCs w:val="24"/>
              </w:rPr>
              <w:t xml:space="preserve">ach profilaktycznych m.in. 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P</w:t>
            </w:r>
            <w:r w:rsidR="377E6025" w:rsidRPr="1BAEE931">
              <w:rPr>
                <w:rFonts w:ascii="Calibri" w:hAnsi="Calibri" w:cs="Calibri"/>
                <w:sz w:val="24"/>
                <w:szCs w:val="24"/>
              </w:rPr>
              <w:t xml:space="preserve">rzyjaciele Zippiego, Bieg po zdrowie, </w:t>
            </w:r>
            <w:r w:rsidR="000F779A" w:rsidRPr="1BAEE931">
              <w:rPr>
                <w:rFonts w:ascii="Calibri" w:hAnsi="Calibri" w:cs="Calibri"/>
                <w:sz w:val="24"/>
                <w:szCs w:val="24"/>
              </w:rPr>
              <w:t>Smak życia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.</w:t>
            </w:r>
            <w:r w:rsidR="00491FC8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075BC819" w14:textId="77777777" w:rsidR="00647E4E" w:rsidRPr="00421BE0" w:rsidRDefault="00647E4E" w:rsidP="00491F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Znajomość i działania zgodnie ze Standardami Ochrony Małoletnich.</w:t>
            </w:r>
          </w:p>
        </w:tc>
      </w:tr>
      <w:tr w:rsidR="003973BA" w14:paraId="0D9D1564" w14:textId="77777777" w:rsidTr="005F50FD">
        <w:tc>
          <w:tcPr>
            <w:tcW w:w="2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D504DC6" w14:textId="77777777" w:rsidR="003973BA" w:rsidRPr="00421BE0" w:rsidRDefault="003973BA" w:rsidP="00491FC8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MEDIA I UŻYWKI</w:t>
            </w:r>
            <w:r w:rsidR="000B6483" w:rsidRPr="00421BE0">
              <w:rPr>
                <w:rFonts w:ascii="Calibri" w:hAnsi="Calibri" w:cs="Calibri"/>
                <w:sz w:val="24"/>
                <w:szCs w:val="24"/>
              </w:rPr>
              <w:t xml:space="preserve"> - </w:t>
            </w:r>
            <w:r w:rsidR="005B7873" w:rsidRPr="00421BE0">
              <w:rPr>
                <w:rFonts w:ascii="Calibri" w:hAnsi="Calibri" w:cs="Calibri"/>
                <w:sz w:val="24"/>
                <w:szCs w:val="24"/>
              </w:rPr>
              <w:t>e-papierosy</w:t>
            </w:r>
            <w:r w:rsidR="000B6483" w:rsidRPr="00421BE0">
              <w:rPr>
                <w:rFonts w:ascii="Calibri" w:hAnsi="Calibri" w:cs="Calibri"/>
                <w:sz w:val="24"/>
                <w:szCs w:val="24"/>
              </w:rPr>
              <w:t>,</w:t>
            </w:r>
            <w:r w:rsidR="000F779A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B6483" w:rsidRPr="00421BE0">
              <w:rPr>
                <w:rFonts w:ascii="Calibri" w:hAnsi="Calibri" w:cs="Calibri"/>
                <w:sz w:val="24"/>
                <w:szCs w:val="24"/>
              </w:rPr>
              <w:t xml:space="preserve">napoje energetyzujące, </w:t>
            </w:r>
            <w:r w:rsidR="00A75152" w:rsidRPr="00421BE0">
              <w:rPr>
                <w:rFonts w:ascii="Calibri" w:hAnsi="Calibri" w:cs="Calibri"/>
                <w:sz w:val="24"/>
                <w:szCs w:val="24"/>
              </w:rPr>
              <w:t xml:space="preserve">komputer/ Internet,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telefon</w:t>
            </w:r>
            <w:r w:rsidR="000F779A" w:rsidRPr="00421BE0">
              <w:rPr>
                <w:rFonts w:ascii="Calibri" w:hAnsi="Calibri" w:cs="Calibri"/>
                <w:sz w:val="24"/>
                <w:szCs w:val="24"/>
              </w:rPr>
              <w:t xml:space="preserve"> i inne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3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3C3B70" w14:textId="77777777" w:rsidR="004F67B3" w:rsidRPr="00421BE0" w:rsidRDefault="004F67B3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Poszukiwanie wrażeń.</w:t>
            </w:r>
          </w:p>
          <w:p w14:paraId="1A92F5FE" w14:textId="77777777" w:rsidR="00A30B94" w:rsidRPr="00421BE0" w:rsidRDefault="4420D97F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>Zainteresowanie używkami i</w:t>
            </w:r>
            <w:r w:rsidR="002A334D">
              <w:rPr>
                <w:rFonts w:ascii="Calibri" w:hAnsi="Calibri" w:cs="Calibri"/>
                <w:sz w:val="24"/>
                <w:szCs w:val="24"/>
              </w:rPr>
              <w:t> 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wczesna inicjacja</w:t>
            </w:r>
            <w:r w:rsidR="7A01411C" w:rsidRPr="1BAEE93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519A6FCE" w:rsidRPr="1BAEE931">
              <w:rPr>
                <w:rFonts w:ascii="Calibri" w:hAnsi="Calibri" w:cs="Calibri"/>
                <w:sz w:val="24"/>
                <w:szCs w:val="24"/>
              </w:rPr>
              <w:t xml:space="preserve">ich 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zażywania</w:t>
            </w:r>
            <w:r w:rsidR="4C606442" w:rsidRPr="1BAEE931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491FC8">
              <w:rPr>
                <w:rFonts w:ascii="Calibri" w:hAnsi="Calibri" w:cs="Calibri"/>
                <w:sz w:val="24"/>
                <w:szCs w:val="24"/>
              </w:rPr>
              <w:t>palenia e-papierosów</w:t>
            </w:r>
            <w:r w:rsidR="1C1365C1" w:rsidRPr="1BAEE931">
              <w:rPr>
                <w:rFonts w:ascii="Calibri" w:hAnsi="Calibri" w:cs="Calibri"/>
                <w:sz w:val="24"/>
                <w:szCs w:val="24"/>
              </w:rPr>
              <w:t>)</w:t>
            </w:r>
            <w:r w:rsidR="1AC8CD42" w:rsidRPr="1BAEE931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2932088" w14:textId="77777777" w:rsidR="006C2351" w:rsidRPr="00421BE0" w:rsidRDefault="172A5172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>Bycie świadk</w:t>
            </w:r>
            <w:r w:rsidR="003973BA" w:rsidRPr="1BAEE931">
              <w:rPr>
                <w:rFonts w:ascii="Calibri" w:hAnsi="Calibri" w:cs="Calibri"/>
                <w:sz w:val="24"/>
                <w:szCs w:val="24"/>
              </w:rPr>
              <w:t>i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em</w:t>
            </w:r>
            <w:r w:rsidR="003973BA" w:rsidRPr="1BAEE931">
              <w:rPr>
                <w:rFonts w:ascii="Calibri" w:hAnsi="Calibri" w:cs="Calibri"/>
                <w:sz w:val="24"/>
                <w:szCs w:val="24"/>
              </w:rPr>
              <w:t xml:space="preserve"> palenia </w:t>
            </w:r>
            <w:r w:rsidR="4420D97F" w:rsidRPr="1BAEE931">
              <w:rPr>
                <w:rFonts w:ascii="Calibri" w:hAnsi="Calibri" w:cs="Calibri"/>
                <w:sz w:val="24"/>
                <w:szCs w:val="24"/>
              </w:rPr>
              <w:t xml:space="preserve">e-papierosów, </w:t>
            </w:r>
            <w:r w:rsidR="66EE8A5D" w:rsidRPr="1BAEE931">
              <w:rPr>
                <w:rFonts w:ascii="Calibri" w:hAnsi="Calibri" w:cs="Calibri"/>
                <w:sz w:val="24"/>
                <w:szCs w:val="24"/>
              </w:rPr>
              <w:t xml:space="preserve">spożywania </w:t>
            </w:r>
            <w:r w:rsidR="002A334D">
              <w:rPr>
                <w:rFonts w:ascii="Calibri" w:hAnsi="Calibri" w:cs="Calibri"/>
                <w:sz w:val="24"/>
                <w:szCs w:val="24"/>
              </w:rPr>
              <w:t>napojów energetyzujących i </w:t>
            </w:r>
            <w:r w:rsidR="000F779A" w:rsidRPr="1BAEE931">
              <w:rPr>
                <w:rFonts w:ascii="Calibri" w:hAnsi="Calibri" w:cs="Calibri"/>
                <w:sz w:val="24"/>
                <w:szCs w:val="24"/>
              </w:rPr>
              <w:t xml:space="preserve">innych używek. </w:t>
            </w:r>
            <w:r w:rsidR="4420D97F" w:rsidRPr="1BAEE931">
              <w:rPr>
                <w:rFonts w:ascii="Calibri" w:hAnsi="Calibri" w:cs="Calibri"/>
                <w:sz w:val="24"/>
                <w:szCs w:val="24"/>
              </w:rPr>
              <w:t xml:space="preserve">Bycie namawianym </w:t>
            </w:r>
            <w:r w:rsidR="003973BA" w:rsidRPr="1BAEE931">
              <w:rPr>
                <w:rFonts w:ascii="Calibri" w:hAnsi="Calibri" w:cs="Calibri"/>
                <w:sz w:val="24"/>
                <w:szCs w:val="24"/>
              </w:rPr>
              <w:t>do</w:t>
            </w:r>
            <w:r w:rsidR="4420D97F" w:rsidRPr="1BAEE931">
              <w:rPr>
                <w:rFonts w:ascii="Calibri" w:hAnsi="Calibri" w:cs="Calibri"/>
                <w:sz w:val="24"/>
                <w:szCs w:val="24"/>
              </w:rPr>
              <w:t xml:space="preserve"> palenia e-papierosów,</w:t>
            </w:r>
            <w:r w:rsidR="5E776094" w:rsidRPr="1BAEE931">
              <w:rPr>
                <w:rFonts w:ascii="Calibri" w:hAnsi="Calibri" w:cs="Calibri"/>
                <w:sz w:val="24"/>
                <w:szCs w:val="24"/>
              </w:rPr>
              <w:t xml:space="preserve"> spożywania</w:t>
            </w:r>
            <w:r w:rsidR="003973BA" w:rsidRPr="1BAEE931">
              <w:rPr>
                <w:rFonts w:ascii="Calibri" w:hAnsi="Calibri" w:cs="Calibri"/>
                <w:sz w:val="24"/>
                <w:szCs w:val="24"/>
              </w:rPr>
              <w:t xml:space="preserve"> napojów energe</w:t>
            </w:r>
            <w:r w:rsidR="000F779A" w:rsidRPr="1BAEE931">
              <w:rPr>
                <w:rFonts w:ascii="Calibri" w:hAnsi="Calibri" w:cs="Calibri"/>
                <w:sz w:val="24"/>
                <w:szCs w:val="24"/>
              </w:rPr>
              <w:t>tyzujących</w:t>
            </w:r>
            <w:r w:rsidR="1AC8CD42" w:rsidRPr="1BAEE931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23730B5" w14:textId="77777777" w:rsidR="00530F80" w:rsidRPr="00421BE0" w:rsidRDefault="006C2351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</w:t>
            </w:r>
            <w:r w:rsidR="002217A9" w:rsidRPr="00421BE0">
              <w:rPr>
                <w:rFonts w:ascii="Calibri" w:hAnsi="Calibri" w:cs="Calibri"/>
                <w:sz w:val="24"/>
                <w:szCs w:val="24"/>
              </w:rPr>
              <w:t>odatność na wpływy</w:t>
            </w:r>
            <w:r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2A334D">
              <w:rPr>
                <w:rFonts w:ascii="Calibri" w:hAnsi="Calibri" w:cs="Calibri"/>
                <w:sz w:val="24"/>
                <w:szCs w:val="24"/>
              </w:rPr>
              <w:t>i 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niekorzystna presja rówieśnicza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F506B78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Łatwy dostęp do używek.</w:t>
            </w:r>
          </w:p>
          <w:p w14:paraId="2B634AD4" w14:textId="77777777" w:rsidR="004F67B3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Niska motywacja do nauki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>, niepowodzenia szkolne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00871D85" w14:textId="77777777" w:rsidR="003973BA" w:rsidRPr="00421BE0" w:rsidRDefault="00A72142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K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>ompensowanie Internetem, komp</w:t>
            </w:r>
            <w:r w:rsidR="00D102F1" w:rsidRPr="00421BE0">
              <w:rPr>
                <w:rFonts w:ascii="Calibri" w:hAnsi="Calibri" w:cs="Calibri"/>
                <w:sz w:val="24"/>
                <w:szCs w:val="24"/>
              </w:rPr>
              <w:t xml:space="preserve">uterem, 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 xml:space="preserve">używkami nieumiejętnego 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ra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>dzenia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 xml:space="preserve"> sobie z emocjami</w:t>
            </w:r>
            <w:r w:rsidR="004F67B3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7AE03AE5" w14:textId="77777777" w:rsidR="004F67B3" w:rsidRPr="00421BE0" w:rsidRDefault="7A01411C" w:rsidP="004F67B3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 xml:space="preserve">Komputer/Internet, telefon stanowiący </w:t>
            </w:r>
            <w:r w:rsidR="00A2611C">
              <w:rPr>
                <w:rFonts w:ascii="Calibri" w:hAnsi="Calibri" w:cs="Calibri"/>
                <w:sz w:val="24"/>
                <w:szCs w:val="24"/>
              </w:rPr>
              <w:t>centrum zainteresowań uczniów i 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główny sposób spędzania czasu wolnego</w:t>
            </w:r>
            <w:r w:rsidR="4F68A03F" w:rsidRPr="1BAEE931">
              <w:rPr>
                <w:rFonts w:ascii="Calibri" w:hAnsi="Calibri" w:cs="Calibri"/>
                <w:sz w:val="24"/>
                <w:szCs w:val="24"/>
              </w:rPr>
              <w:t>, komun</w:t>
            </w:r>
            <w:r w:rsidR="00124144">
              <w:rPr>
                <w:rFonts w:ascii="Calibri" w:hAnsi="Calibri" w:cs="Calibri"/>
                <w:sz w:val="24"/>
                <w:szCs w:val="24"/>
              </w:rPr>
              <w:t>ika</w:t>
            </w:r>
            <w:r w:rsidR="00A2611C">
              <w:rPr>
                <w:rFonts w:ascii="Calibri" w:hAnsi="Calibri" w:cs="Calibri"/>
                <w:sz w:val="24"/>
                <w:szCs w:val="24"/>
              </w:rPr>
              <w:t>cji z </w:t>
            </w:r>
            <w:r w:rsidR="4F68A03F" w:rsidRPr="1BAEE931">
              <w:rPr>
                <w:rFonts w:ascii="Calibri" w:hAnsi="Calibri" w:cs="Calibri"/>
                <w:sz w:val="24"/>
                <w:szCs w:val="24"/>
              </w:rPr>
              <w:t>rówieśnikami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B79376F" w14:textId="77777777" w:rsidR="00530F80" w:rsidRPr="00421BE0" w:rsidRDefault="003973BA" w:rsidP="004F67B3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 xml:space="preserve">Cechy wieku dorastania: </w:t>
            </w:r>
            <w:r w:rsidR="00530F80" w:rsidRPr="00421BE0">
              <w:rPr>
                <w:rFonts w:ascii="Calibri" w:hAnsi="Calibri" w:cs="Calibri"/>
                <w:sz w:val="24"/>
                <w:szCs w:val="24"/>
              </w:rPr>
              <w:t>silna potrzeba akceptacji i chęć zaimponowania</w:t>
            </w:r>
            <w:r w:rsidR="002217A9" w:rsidRPr="00421BE0">
              <w:rPr>
                <w:rFonts w:ascii="Calibri" w:hAnsi="Calibri" w:cs="Calibri"/>
                <w:sz w:val="24"/>
                <w:szCs w:val="24"/>
              </w:rPr>
              <w:t xml:space="preserve"> grupie.</w:t>
            </w:r>
          </w:p>
          <w:p w14:paraId="0AE66F08" w14:textId="77777777" w:rsidR="003973BA" w:rsidRPr="00421BE0" w:rsidRDefault="00C13BA7" w:rsidP="004F67B3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Ciekawość i chęć</w:t>
            </w:r>
            <w:r w:rsidR="00530F80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eksperymentowania.</w:t>
            </w:r>
          </w:p>
          <w:p w14:paraId="158E84A1" w14:textId="77777777" w:rsidR="00A72142" w:rsidRPr="00421BE0" w:rsidRDefault="004F67B3" w:rsidP="00491FC8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Obecność używek na terenie domu,</w:t>
            </w:r>
            <w:r w:rsidR="00491FC8">
              <w:rPr>
                <w:rFonts w:ascii="Calibri" w:hAnsi="Calibri" w:cs="Calibri"/>
                <w:sz w:val="24"/>
                <w:szCs w:val="24"/>
              </w:rPr>
              <w:t xml:space="preserve"> wśród rówieśników.</w:t>
            </w:r>
          </w:p>
        </w:tc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DA6141" w14:textId="77777777" w:rsidR="003973BA" w:rsidRPr="00421BE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Pozytywny stosunek uczniów do szkoły.</w:t>
            </w:r>
          </w:p>
          <w:p w14:paraId="1701DB22" w14:textId="77777777" w:rsidR="00D00BE7" w:rsidRPr="00421BE0" w:rsidRDefault="00D77AB9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Przestrzeganie</w:t>
            </w:r>
            <w:r w:rsidR="00D00BE7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zasad</w:t>
            </w:r>
            <w:r w:rsidR="00D00BE7" w:rsidRPr="00421BE0">
              <w:rPr>
                <w:rFonts w:ascii="Calibri" w:hAnsi="Calibri" w:cs="Calibri"/>
                <w:sz w:val="24"/>
                <w:szCs w:val="24"/>
              </w:rPr>
              <w:t xml:space="preserve"> zachowania.</w:t>
            </w:r>
          </w:p>
          <w:p w14:paraId="6E21E262" w14:textId="77777777" w:rsidR="003973BA" w:rsidRPr="00421BE0" w:rsidRDefault="00DF419D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Przekonanie o szkodliwości środków odurzających - u</w:t>
            </w:r>
            <w:r w:rsidR="009E5DEF" w:rsidRPr="00421BE0">
              <w:rPr>
                <w:rFonts w:ascii="Calibri" w:hAnsi="Calibri" w:cs="Calibri"/>
                <w:sz w:val="24"/>
                <w:szCs w:val="24"/>
              </w:rPr>
              <w:t>dział uczniów w oddziaływaniach profilaktycznych szkoły (programy</w:t>
            </w:r>
            <w:r w:rsidR="006C2351" w:rsidRPr="00421BE0">
              <w:rPr>
                <w:rFonts w:ascii="Calibri" w:hAnsi="Calibri" w:cs="Calibri"/>
                <w:sz w:val="24"/>
                <w:szCs w:val="24"/>
              </w:rPr>
              <w:t xml:space="preserve"> profilaktyczne</w:t>
            </w:r>
            <w:r w:rsidR="00124144">
              <w:rPr>
                <w:rFonts w:ascii="Calibri" w:hAnsi="Calibri" w:cs="Calibri"/>
                <w:sz w:val="24"/>
                <w:szCs w:val="24"/>
              </w:rPr>
              <w:t xml:space="preserve"> j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>w.</w:t>
            </w:r>
            <w:r w:rsidR="009E5DEF" w:rsidRPr="00421BE0">
              <w:rPr>
                <w:rFonts w:ascii="Calibri" w:hAnsi="Calibri" w:cs="Calibri"/>
                <w:sz w:val="24"/>
                <w:szCs w:val="24"/>
              </w:rPr>
              <w:t>, pogadanki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>,</w:t>
            </w:r>
            <w:r w:rsidR="009E5DEF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>warsztaty</w:t>
            </w:r>
            <w:r w:rsidR="00D00BE7" w:rsidRPr="00421BE0">
              <w:rPr>
                <w:rFonts w:ascii="Calibri" w:hAnsi="Calibri" w:cs="Calibri"/>
                <w:sz w:val="24"/>
                <w:szCs w:val="24"/>
              </w:rPr>
              <w:t xml:space="preserve"> profilaktyczne</w:t>
            </w:r>
            <w:r w:rsidR="00491FC8">
              <w:rPr>
                <w:rFonts w:ascii="Calibri" w:hAnsi="Calibri" w:cs="Calibri"/>
                <w:sz w:val="24"/>
                <w:szCs w:val="24"/>
              </w:rPr>
              <w:t xml:space="preserve"> – Debata, Cukierki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, psychoedukacja</w:t>
            </w:r>
            <w:r w:rsidR="00711CB6" w:rsidRPr="00421BE0">
              <w:rPr>
                <w:rFonts w:ascii="Calibri" w:hAnsi="Calibri" w:cs="Calibri"/>
                <w:sz w:val="24"/>
                <w:szCs w:val="24"/>
              </w:rPr>
              <w:t xml:space="preserve"> Game-X-Reaktywacja</w:t>
            </w:r>
            <w:r w:rsidR="009E5DEF" w:rsidRPr="00421BE0">
              <w:rPr>
                <w:rFonts w:ascii="Calibri" w:hAnsi="Calibri" w:cs="Calibri"/>
                <w:sz w:val="24"/>
                <w:szCs w:val="24"/>
              </w:rPr>
              <w:t>)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CCEF618" w14:textId="77777777" w:rsidR="003973BA" w:rsidRPr="00421BE0" w:rsidRDefault="002A334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Współdziałanie rodziców i 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nauczycieli w procesie wychowywania i oddziaływań profilaktycznych.</w:t>
            </w:r>
          </w:p>
          <w:p w14:paraId="2BC29FF8" w14:textId="77777777" w:rsidR="00D00BE7" w:rsidRPr="00421BE0" w:rsidRDefault="00D00BE7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Współdziałanie z lokalną społecznością.</w:t>
            </w:r>
          </w:p>
          <w:p w14:paraId="217E7A9C" w14:textId="77777777" w:rsidR="00D77AB9" w:rsidRPr="00421BE0" w:rsidRDefault="009E5DEF" w:rsidP="00D00BE7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R</w:t>
            </w:r>
            <w:r w:rsidR="003973BA" w:rsidRPr="00421BE0">
              <w:rPr>
                <w:rFonts w:ascii="Calibri" w:hAnsi="Calibri" w:cs="Calibri"/>
                <w:sz w:val="24"/>
                <w:szCs w:val="24"/>
              </w:rPr>
              <w:t>ozwijanie pasji i zainte</w:t>
            </w:r>
            <w:r w:rsidR="00D00BE7" w:rsidRPr="00421BE0">
              <w:rPr>
                <w:rFonts w:ascii="Calibri" w:hAnsi="Calibri" w:cs="Calibri"/>
                <w:sz w:val="24"/>
                <w:szCs w:val="24"/>
              </w:rPr>
              <w:t xml:space="preserve">resowań uczniów poprzez </w:t>
            </w:r>
            <w:r w:rsidR="00A2611C">
              <w:rPr>
                <w:rFonts w:ascii="Calibri" w:hAnsi="Calibri" w:cs="Calibri"/>
                <w:sz w:val="24"/>
                <w:szCs w:val="24"/>
              </w:rPr>
              <w:t>uczestnictwo w 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kołach zainteresowań, zajęciach</w:t>
            </w:r>
            <w:r w:rsidR="00D00BE7" w:rsidRPr="00421BE0">
              <w:rPr>
                <w:rFonts w:ascii="Calibri" w:hAnsi="Calibri" w:cs="Calibri"/>
                <w:sz w:val="24"/>
                <w:szCs w:val="24"/>
              </w:rPr>
              <w:t xml:space="preserve"> pozalekcyjnych, wyjazdach</w:t>
            </w:r>
            <w:r w:rsidR="00A2611C">
              <w:rPr>
                <w:rFonts w:ascii="Calibri" w:hAnsi="Calibri" w:cs="Calibri"/>
                <w:sz w:val="24"/>
                <w:szCs w:val="24"/>
              </w:rPr>
              <w:t xml:space="preserve"> i </w:t>
            </w:r>
            <w:r w:rsidR="00D77AB9" w:rsidRPr="00421BE0">
              <w:rPr>
                <w:rFonts w:ascii="Calibri" w:hAnsi="Calibri" w:cs="Calibri"/>
                <w:sz w:val="24"/>
                <w:szCs w:val="24"/>
              </w:rPr>
              <w:t>wycieczkach</w:t>
            </w:r>
            <w:r w:rsidR="0010020B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2051807" w14:textId="77777777" w:rsidR="00D77AB9" w:rsidRPr="00421BE0" w:rsidRDefault="00DF419D" w:rsidP="00D00BE7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O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 xml:space="preserve">kazje do działań prospołecznych, </w:t>
            </w:r>
            <w:proofErr w:type="spellStart"/>
            <w:r w:rsidR="00D57E5F" w:rsidRPr="00421BE0">
              <w:rPr>
                <w:rFonts w:ascii="Calibri" w:hAnsi="Calibri" w:cs="Calibri"/>
                <w:sz w:val="24"/>
                <w:szCs w:val="24"/>
              </w:rPr>
              <w:t>wolontariackich</w:t>
            </w:r>
            <w:proofErr w:type="spellEnd"/>
            <w:r w:rsidR="00D57E5F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22AF768" w14:textId="77777777" w:rsidR="00D00BE7" w:rsidRPr="00421BE0" w:rsidRDefault="00D00BE7" w:rsidP="00D00BE7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Asertywna postawa uczniów.</w:t>
            </w:r>
          </w:p>
          <w:p w14:paraId="3EABB1C9" w14:textId="77777777" w:rsidR="00D00BE7" w:rsidRPr="00421BE0" w:rsidRDefault="00D00BE7" w:rsidP="00D00BE7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Nadzór rodzicielski</w:t>
            </w:r>
            <w:r w:rsidR="00DF419D" w:rsidRPr="00421BE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21BE0">
              <w:rPr>
                <w:rFonts w:ascii="Calibri" w:hAnsi="Calibri" w:cs="Calibri"/>
                <w:sz w:val="24"/>
                <w:szCs w:val="24"/>
              </w:rPr>
              <w:t xml:space="preserve">i egzekwowanie zachowań </w:t>
            </w:r>
            <w:r w:rsidR="00491FC8">
              <w:rPr>
                <w:rFonts w:ascii="Calibri" w:hAnsi="Calibri" w:cs="Calibri"/>
                <w:sz w:val="24"/>
                <w:szCs w:val="24"/>
              </w:rPr>
              <w:t>ryzykownych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70412F1" w14:textId="77777777" w:rsidR="00DF419D" w:rsidRPr="00421BE0" w:rsidRDefault="00DF419D" w:rsidP="00D00BE7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t>Pozytywne więzi rodzinne.</w:t>
            </w:r>
          </w:p>
          <w:p w14:paraId="595490E9" w14:textId="77777777" w:rsidR="00711CB6" w:rsidRPr="00421BE0" w:rsidRDefault="00491FC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Pedagogizacja rodziców dot. zachowań ryzykownych.</w:t>
            </w:r>
          </w:p>
        </w:tc>
      </w:tr>
      <w:tr w:rsidR="003E1CD8" w14:paraId="571315E8" w14:textId="77777777" w:rsidTr="005F50FD">
        <w:tc>
          <w:tcPr>
            <w:tcW w:w="2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3C0C8B7" w14:textId="77777777" w:rsidR="003E1CD8" w:rsidRPr="00421BE0" w:rsidRDefault="003E1CD8" w:rsidP="000B648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21BE0">
              <w:rPr>
                <w:rFonts w:ascii="Calibri" w:hAnsi="Calibri" w:cs="Calibri"/>
                <w:b/>
                <w:sz w:val="24"/>
                <w:szCs w:val="24"/>
              </w:rPr>
              <w:t>ZDROWIE</w:t>
            </w:r>
            <w:r w:rsidR="00D57E5F" w:rsidRPr="00421BE0">
              <w:rPr>
                <w:rFonts w:ascii="Calibri" w:hAnsi="Calibri" w:cs="Calibri"/>
                <w:b/>
                <w:sz w:val="24"/>
                <w:szCs w:val="24"/>
              </w:rPr>
              <w:t xml:space="preserve"> FIZYCZNE I PSYCHICZNE</w:t>
            </w:r>
          </w:p>
        </w:tc>
        <w:tc>
          <w:tcPr>
            <w:tcW w:w="3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9A44BC" w14:textId="77777777" w:rsidR="00D57E5F" w:rsidRPr="00D57E5F" w:rsidRDefault="00D57E5F" w:rsidP="00D57E5F">
            <w:pPr>
              <w:rPr>
                <w:rFonts w:ascii="Calibri" w:hAnsi="Calibri" w:cs="Calibri"/>
                <w:sz w:val="24"/>
                <w:szCs w:val="24"/>
              </w:rPr>
            </w:pPr>
            <w:r w:rsidRPr="00D57E5F">
              <w:rPr>
                <w:rFonts w:ascii="Calibri" w:hAnsi="Calibri" w:cs="Calibri"/>
                <w:sz w:val="24"/>
                <w:szCs w:val="24"/>
              </w:rPr>
              <w:t>Niska motywacja do nauki, niepowodzenia szkolne</w:t>
            </w:r>
            <w:r w:rsidR="0010020B">
              <w:rPr>
                <w:rFonts w:ascii="Calibri" w:hAnsi="Calibri" w:cs="Calibri"/>
                <w:sz w:val="24"/>
                <w:szCs w:val="24"/>
              </w:rPr>
              <w:t>.</w:t>
            </w:r>
            <w:r w:rsidR="00491FC8">
              <w:rPr>
                <w:rFonts w:ascii="Calibri" w:hAnsi="Calibri" w:cs="Calibri"/>
                <w:sz w:val="24"/>
                <w:szCs w:val="24"/>
              </w:rPr>
              <w:t xml:space="preserve"> Niskie poczucie własnej wartości. </w:t>
            </w:r>
          </w:p>
          <w:p w14:paraId="2DF6121A" w14:textId="77777777" w:rsidR="00D57E5F" w:rsidRDefault="0010020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Słabe relacje rówieśnicze</w:t>
            </w:r>
            <w:r w:rsidR="00491FC8">
              <w:rPr>
                <w:rFonts w:ascii="Calibri" w:hAnsi="Calibri" w:cs="Calibri"/>
                <w:sz w:val="24"/>
                <w:szCs w:val="24"/>
              </w:rPr>
              <w:t>, więzi rodzinne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0EC9F1F" w14:textId="77777777" w:rsidR="00652C8A" w:rsidRDefault="00A2611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Trudności w radzeniu sobie z </w:t>
            </w:r>
            <w:r w:rsidR="00652C8A">
              <w:rPr>
                <w:rFonts w:ascii="Calibri" w:hAnsi="Calibri" w:cs="Calibri"/>
                <w:sz w:val="24"/>
                <w:szCs w:val="24"/>
              </w:rPr>
              <w:t>emocjami, kryzysami.</w:t>
            </w:r>
          </w:p>
          <w:p w14:paraId="2B0D4F74" w14:textId="77777777" w:rsidR="00731045" w:rsidRPr="0010020B" w:rsidRDefault="2F48EA49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>Wojna w</w:t>
            </w:r>
            <w:r w:rsidR="7678C02C" w:rsidRPr="1BAEE931">
              <w:rPr>
                <w:rFonts w:ascii="Calibri" w:hAnsi="Calibri" w:cs="Calibri"/>
                <w:sz w:val="24"/>
                <w:szCs w:val="24"/>
              </w:rPr>
              <w:t xml:space="preserve"> Ukrainie – poczucie lęku, zachwianie poczucia bezpieczeństwa.</w:t>
            </w:r>
            <w:r w:rsidR="6C230407" w:rsidRPr="1BAEE931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3BB03308" w14:textId="77777777" w:rsidR="6C230407" w:rsidRDefault="6C230407" w:rsidP="1BAEE931">
            <w:pPr>
              <w:rPr>
                <w:rFonts w:ascii="Calibri" w:hAnsi="Calibri" w:cs="Calibri"/>
                <w:sz w:val="24"/>
                <w:szCs w:val="24"/>
              </w:rPr>
            </w:pPr>
            <w:r w:rsidRPr="1BAEE931">
              <w:rPr>
                <w:rFonts w:ascii="Calibri" w:hAnsi="Calibri" w:cs="Calibri"/>
                <w:sz w:val="24"/>
                <w:szCs w:val="24"/>
              </w:rPr>
              <w:t xml:space="preserve">Niewłaściwe nawyki </w:t>
            </w:r>
            <w:r w:rsidR="00A2611C">
              <w:rPr>
                <w:rFonts w:ascii="Calibri" w:hAnsi="Calibri" w:cs="Calibri"/>
                <w:sz w:val="24"/>
                <w:szCs w:val="24"/>
              </w:rPr>
              <w:t>żywieniowe, eksperymentowanie z </w:t>
            </w:r>
            <w:r w:rsidRPr="1BAEE931">
              <w:rPr>
                <w:rFonts w:ascii="Calibri" w:hAnsi="Calibri" w:cs="Calibri"/>
                <w:sz w:val="24"/>
                <w:szCs w:val="24"/>
              </w:rPr>
              <w:t>używkami, napojami energetycznymi.</w:t>
            </w:r>
          </w:p>
          <w:p w14:paraId="4653A0AA" w14:textId="77777777" w:rsidR="00491FC8" w:rsidRDefault="00491FC8" w:rsidP="1BAEE93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Nadużywanie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medów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brak innych zainteresowań.</w:t>
            </w:r>
          </w:p>
          <w:p w14:paraId="1FC39945" w14:textId="77777777" w:rsidR="003E1CD8" w:rsidRPr="00421BE0" w:rsidRDefault="003E1CD8" w:rsidP="001002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B13C79" w14:textId="77777777" w:rsidR="003E1CD8" w:rsidRPr="00421BE0" w:rsidRDefault="00E32F92" w:rsidP="00D57E5F">
            <w:pPr>
              <w:rPr>
                <w:rFonts w:ascii="Calibri" w:hAnsi="Calibri" w:cs="Calibri"/>
                <w:sz w:val="24"/>
                <w:szCs w:val="24"/>
              </w:rPr>
            </w:pPr>
            <w:r w:rsidRPr="00421BE0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Pomoc </w:t>
            </w:r>
            <w:proofErr w:type="spellStart"/>
            <w:r w:rsidRPr="00421BE0">
              <w:rPr>
                <w:rFonts w:ascii="Calibri" w:hAnsi="Calibri" w:cs="Calibri"/>
                <w:sz w:val="24"/>
                <w:szCs w:val="24"/>
              </w:rPr>
              <w:t>psychologiczno</w:t>
            </w:r>
            <w:proofErr w:type="spellEnd"/>
            <w:r w:rsidRPr="00421BE0">
              <w:rPr>
                <w:rFonts w:ascii="Calibri" w:hAnsi="Calibri" w:cs="Calibri"/>
                <w:sz w:val="24"/>
                <w:szCs w:val="24"/>
              </w:rPr>
              <w:t xml:space="preserve"> - pedagogiczna dla osób 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 xml:space="preserve">potrzebujących wsparcia, wynikająca z obserwacji, zgłoszeń oraz zaleceń zawartych w opiniach/ 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orzeczeniach </w:t>
            </w:r>
            <w:proofErr w:type="spellStart"/>
            <w:r w:rsidR="00D57E5F" w:rsidRPr="00421BE0">
              <w:rPr>
                <w:rFonts w:ascii="Calibri" w:hAnsi="Calibri" w:cs="Calibri"/>
                <w:sz w:val="24"/>
                <w:szCs w:val="24"/>
              </w:rPr>
              <w:t>psychologiczno</w:t>
            </w:r>
            <w:proofErr w:type="spellEnd"/>
            <w:r w:rsidR="00D57E5F" w:rsidRPr="00421BE0">
              <w:rPr>
                <w:rFonts w:ascii="Calibri" w:hAnsi="Calibri" w:cs="Calibri"/>
                <w:sz w:val="24"/>
                <w:szCs w:val="24"/>
              </w:rPr>
              <w:t xml:space="preserve"> - pedagogicznych</w:t>
            </w:r>
            <w:r w:rsidRPr="00421BE0">
              <w:rPr>
                <w:rFonts w:ascii="Calibri" w:hAnsi="Calibri" w:cs="Calibri"/>
                <w:sz w:val="24"/>
                <w:szCs w:val="24"/>
              </w:rPr>
              <w:t>.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 xml:space="preserve"> Zajęcia dot. motywacji do nauki, warsztaty profilaktyczne</w:t>
            </w:r>
            <w:r w:rsidR="00491FC8">
              <w:rPr>
                <w:rFonts w:ascii="Calibri" w:hAnsi="Calibri" w:cs="Calibri"/>
                <w:sz w:val="24"/>
                <w:szCs w:val="24"/>
              </w:rPr>
              <w:t>/ lekcje wychowawcze</w:t>
            </w:r>
            <w:r w:rsidR="00D57E5F" w:rsidRPr="00421BE0">
              <w:rPr>
                <w:rFonts w:ascii="Calibri" w:hAnsi="Calibri" w:cs="Calibri"/>
                <w:sz w:val="24"/>
                <w:szCs w:val="24"/>
              </w:rPr>
              <w:t xml:space="preserve"> dla uczniów, zgodnie z potrzebami klasy. </w:t>
            </w:r>
          </w:p>
          <w:p w14:paraId="7A013427" w14:textId="77777777" w:rsidR="00652C8A" w:rsidRDefault="00D57E5F" w:rsidP="4D63A634">
            <w:pPr>
              <w:rPr>
                <w:rFonts w:ascii="Calibri" w:hAnsi="Calibri" w:cs="Calibri"/>
                <w:sz w:val="24"/>
                <w:szCs w:val="24"/>
              </w:rPr>
            </w:pPr>
            <w:r w:rsidRPr="4D63A634">
              <w:rPr>
                <w:rFonts w:ascii="Calibri" w:hAnsi="Calibri" w:cs="Calibri"/>
                <w:sz w:val="24"/>
                <w:szCs w:val="24"/>
              </w:rPr>
              <w:t>Rozwijanie pasji i zainteresowań</w:t>
            </w:r>
            <w:r w:rsidR="00A2611C">
              <w:rPr>
                <w:rFonts w:ascii="Calibri" w:hAnsi="Calibri" w:cs="Calibri"/>
                <w:sz w:val="24"/>
                <w:szCs w:val="24"/>
              </w:rPr>
              <w:t xml:space="preserve"> uczniów poprzez uczestnictwo w </w:t>
            </w:r>
            <w:r w:rsidRPr="4D63A634">
              <w:rPr>
                <w:rFonts w:ascii="Calibri" w:hAnsi="Calibri" w:cs="Calibri"/>
                <w:sz w:val="24"/>
                <w:szCs w:val="24"/>
              </w:rPr>
              <w:t>kołach zainteresowań, zajęci</w:t>
            </w:r>
            <w:r w:rsidR="00A2611C">
              <w:rPr>
                <w:rFonts w:ascii="Calibri" w:hAnsi="Calibri" w:cs="Calibri"/>
                <w:sz w:val="24"/>
                <w:szCs w:val="24"/>
              </w:rPr>
              <w:t>ach pozalekcyjnych, wyjazdach i </w:t>
            </w:r>
            <w:r w:rsidRPr="4D63A634">
              <w:rPr>
                <w:rFonts w:ascii="Calibri" w:hAnsi="Calibri" w:cs="Calibri"/>
                <w:sz w:val="24"/>
                <w:szCs w:val="24"/>
              </w:rPr>
              <w:t xml:space="preserve">wycieczkach. </w:t>
            </w:r>
            <w:r w:rsidR="00491FC8" w:rsidRPr="1BAEE931">
              <w:rPr>
                <w:rFonts w:ascii="Calibri" w:hAnsi="Calibri" w:cs="Calibri"/>
                <w:sz w:val="24"/>
                <w:szCs w:val="24"/>
              </w:rPr>
              <w:t>Udział uczniów w programach profilaktycznych m.in. Przyjaciele Zippiego</w:t>
            </w:r>
            <w:r w:rsidR="00491FC8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  <w:p w14:paraId="1DD34920" w14:textId="77777777" w:rsidR="00B62C51" w:rsidRPr="00EF5195" w:rsidRDefault="00B62C51" w:rsidP="4D63A63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Znajomość i działania zgodnie ze Standardami Ochrony Małoletnich.</w:t>
            </w:r>
          </w:p>
        </w:tc>
      </w:tr>
    </w:tbl>
    <w:p w14:paraId="0562CB0E" w14:textId="77777777" w:rsidR="003973BA" w:rsidRDefault="003973BA" w:rsidP="00AC0278">
      <w:pPr>
        <w:tabs>
          <w:tab w:val="left" w:pos="6210"/>
        </w:tabs>
        <w:jc w:val="both"/>
        <w:rPr>
          <w:sz w:val="24"/>
          <w:szCs w:val="24"/>
        </w:rPr>
      </w:pPr>
    </w:p>
    <w:p w14:paraId="599A1E24" w14:textId="77777777" w:rsidR="003973BA" w:rsidRPr="00421BE0" w:rsidRDefault="003973BA" w:rsidP="007B115A">
      <w:pPr>
        <w:pStyle w:val="Akapitzlist"/>
        <w:numPr>
          <w:ilvl w:val="0"/>
          <w:numId w:val="16"/>
        </w:numPr>
        <w:jc w:val="both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Czynniki chroniące – indywidualne cechy i zachowania uczniów, cechy środowiska społecznego i efekty ich wzajemnego oddziaływania, których występowanie wzmacnia ogólny potencjał zdrowotny ucznia i zwiększa jego odporność na działanie czynników ryzyka.</w:t>
      </w:r>
    </w:p>
    <w:p w14:paraId="6D5A1334" w14:textId="77777777" w:rsidR="003973BA" w:rsidRPr="00421BE0" w:rsidRDefault="003973BA" w:rsidP="007B115A">
      <w:pPr>
        <w:pStyle w:val="Akapitzlist"/>
        <w:numPr>
          <w:ilvl w:val="0"/>
          <w:numId w:val="16"/>
        </w:numPr>
        <w:jc w:val="both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Czynniki ryzyka – indywidualne cechy i zachowania uczniów, cechy środowiska społecznego i efekty ich wzajemnego oddziaływania, które wiążą się z wysokim prawdopodobieństwem wystąpienia zachowań ryzykownych stanowiących zagrożenie dla ich prawidłowego rozwoju, zdrowia, bezpieczeństwa lub funkcjonowania społecznego.</w:t>
      </w:r>
    </w:p>
    <w:p w14:paraId="34CE0A41" w14:textId="77777777" w:rsidR="003973BA" w:rsidRPr="00892DC1" w:rsidRDefault="003973BA">
      <w:pPr>
        <w:jc w:val="both"/>
        <w:rPr>
          <w:b/>
          <w:sz w:val="24"/>
          <w:szCs w:val="24"/>
        </w:rPr>
      </w:pPr>
    </w:p>
    <w:p w14:paraId="2C12F1C5" w14:textId="77777777" w:rsidR="003973BA" w:rsidRPr="006131CA" w:rsidRDefault="003973BA" w:rsidP="00A2611C">
      <w:pPr>
        <w:jc w:val="center"/>
        <w:rPr>
          <w:rFonts w:ascii="Calibri" w:hAnsi="Calibri" w:cs="Calibri"/>
          <w:sz w:val="24"/>
          <w:szCs w:val="24"/>
        </w:rPr>
      </w:pPr>
      <w:r w:rsidRPr="006131CA">
        <w:rPr>
          <w:rFonts w:ascii="Calibri" w:hAnsi="Calibri" w:cs="Calibri"/>
          <w:sz w:val="24"/>
          <w:szCs w:val="24"/>
        </w:rPr>
        <w:t>WE</w:t>
      </w:r>
      <w:r w:rsidR="00892DC1" w:rsidRPr="006131CA">
        <w:rPr>
          <w:rFonts w:ascii="Calibri" w:hAnsi="Calibri" w:cs="Calibri"/>
          <w:sz w:val="24"/>
          <w:szCs w:val="24"/>
        </w:rPr>
        <w:t>RBALIZACJA ZALECEŃ DLA PROGRAMU</w:t>
      </w:r>
    </w:p>
    <w:p w14:paraId="341FCF20" w14:textId="77777777" w:rsidR="003973BA" w:rsidRPr="006131CA" w:rsidRDefault="003973BA">
      <w:pPr>
        <w:jc w:val="both"/>
        <w:rPr>
          <w:rFonts w:ascii="Calibri" w:hAnsi="Calibri" w:cs="Calibri"/>
          <w:sz w:val="24"/>
          <w:szCs w:val="24"/>
        </w:rPr>
      </w:pPr>
      <w:r w:rsidRPr="006131CA">
        <w:rPr>
          <w:rFonts w:ascii="Calibri" w:hAnsi="Calibri" w:cs="Calibri"/>
          <w:sz w:val="24"/>
          <w:szCs w:val="24"/>
        </w:rPr>
        <w:t>Na podstawie metod diagnozujących środowisko szkolne, a także po analizie czynników ryzyka i czynników chroniących dokonano rozpoznania istniejących problemów i określono zagadnienia, które program powinien przede wszystkim poruszać:</w:t>
      </w:r>
    </w:p>
    <w:p w14:paraId="40F80ACD" w14:textId="77777777" w:rsidR="003973BA" w:rsidRPr="00475299" w:rsidRDefault="003973BA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>- komunikacja interpersonalna: kulturalne rozmowy, poprawne słownictwo</w:t>
      </w:r>
      <w:r w:rsidR="006F1141" w:rsidRPr="00475299">
        <w:rPr>
          <w:rFonts w:ascii="Calibri" w:hAnsi="Calibri" w:cs="Calibri"/>
          <w:sz w:val="24"/>
          <w:szCs w:val="24"/>
        </w:rPr>
        <w:t>, nawiązywanie relacji</w:t>
      </w:r>
      <w:r w:rsidRPr="00475299">
        <w:rPr>
          <w:rFonts w:ascii="Calibri" w:hAnsi="Calibri" w:cs="Calibri"/>
          <w:sz w:val="24"/>
          <w:szCs w:val="24"/>
        </w:rPr>
        <w:t xml:space="preserve"> (profilaktyka przemocy i agresji);</w:t>
      </w:r>
    </w:p>
    <w:p w14:paraId="2CE33AFB" w14:textId="77777777" w:rsidR="003973BA" w:rsidRPr="00475299" w:rsidRDefault="003973BA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>- umiejętność wyrażania uczuć i emocji (profilaktyka przemocy i agresji);</w:t>
      </w:r>
    </w:p>
    <w:p w14:paraId="4257ED46" w14:textId="77777777" w:rsidR="003973BA" w:rsidRPr="00475299" w:rsidRDefault="003973BA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>- wrażliwość na krzywdę i potrzeby drugiego człowieka: szacunek, pomoc, empatia, tolerancja, akceptacja (profilaktyka przemocy i agresji);</w:t>
      </w:r>
    </w:p>
    <w:p w14:paraId="713BF862" w14:textId="77777777" w:rsidR="006F1141" w:rsidRPr="00475299" w:rsidRDefault="003973BA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 xml:space="preserve">- </w:t>
      </w:r>
      <w:r w:rsidR="006F1141" w:rsidRPr="00475299">
        <w:rPr>
          <w:rFonts w:ascii="Calibri" w:hAnsi="Calibri" w:cs="Calibri"/>
          <w:sz w:val="24"/>
          <w:szCs w:val="24"/>
        </w:rPr>
        <w:t>umiejętność korzystania ze środków masowego przekazu, świadomość zagrożeń wynikających z ich nadmiernego i niewłaściwego korzystania, kontrola rodzicielska (profilaktyka uzależnień behawioralnych: Internet, gry, telewizja, telefon; cyberprzemoc);</w:t>
      </w:r>
    </w:p>
    <w:p w14:paraId="28B60050" w14:textId="77777777" w:rsidR="006F1141" w:rsidRPr="00475299" w:rsidRDefault="006F1141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>- umiejętność asertywnego odma</w:t>
      </w:r>
      <w:r w:rsidR="00AA1320">
        <w:rPr>
          <w:rFonts w:ascii="Calibri" w:hAnsi="Calibri" w:cs="Calibri"/>
          <w:sz w:val="24"/>
          <w:szCs w:val="24"/>
        </w:rPr>
        <w:t>wiania (profilaktyka uzależnień od środków psychoaktywnych</w:t>
      </w:r>
      <w:r w:rsidRPr="00475299">
        <w:rPr>
          <w:rFonts w:ascii="Calibri" w:hAnsi="Calibri" w:cs="Calibri"/>
          <w:sz w:val="24"/>
          <w:szCs w:val="24"/>
        </w:rPr>
        <w:t xml:space="preserve">); </w:t>
      </w:r>
    </w:p>
    <w:p w14:paraId="6CB2D4C2" w14:textId="77777777" w:rsidR="003973BA" w:rsidRPr="00475299" w:rsidRDefault="006F1141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 xml:space="preserve">- </w:t>
      </w:r>
      <w:r w:rsidR="003973BA" w:rsidRPr="00475299">
        <w:rPr>
          <w:rFonts w:ascii="Calibri" w:hAnsi="Calibri" w:cs="Calibri"/>
          <w:sz w:val="24"/>
          <w:szCs w:val="24"/>
        </w:rPr>
        <w:t xml:space="preserve">konsekwencje korzystania z </w:t>
      </w:r>
      <w:r w:rsidR="004B552C">
        <w:rPr>
          <w:rFonts w:ascii="Calibri" w:hAnsi="Calibri" w:cs="Calibri"/>
          <w:sz w:val="24"/>
          <w:szCs w:val="24"/>
        </w:rPr>
        <w:t>używek (profilaktyka uzależnień</w:t>
      </w:r>
      <w:r w:rsidR="003973BA" w:rsidRPr="00475299">
        <w:rPr>
          <w:rFonts w:ascii="Calibri" w:hAnsi="Calibri" w:cs="Calibri"/>
          <w:sz w:val="24"/>
          <w:szCs w:val="24"/>
        </w:rPr>
        <w:t xml:space="preserve"> </w:t>
      </w:r>
      <w:r w:rsidR="004B552C">
        <w:rPr>
          <w:rFonts w:ascii="Calibri" w:hAnsi="Calibri" w:cs="Calibri"/>
          <w:sz w:val="24"/>
          <w:szCs w:val="24"/>
        </w:rPr>
        <w:t>od środków psychoaktywnych</w:t>
      </w:r>
      <w:r w:rsidRPr="00475299">
        <w:rPr>
          <w:rFonts w:ascii="Calibri" w:hAnsi="Calibri" w:cs="Calibri"/>
          <w:sz w:val="24"/>
          <w:szCs w:val="24"/>
        </w:rPr>
        <w:t xml:space="preserve">); </w:t>
      </w:r>
    </w:p>
    <w:p w14:paraId="52D16D98" w14:textId="77777777" w:rsidR="003973BA" w:rsidRPr="00475299" w:rsidRDefault="003973BA">
      <w:pPr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>- organizacja czasu wolnego, promowanie zdrowego stylu życia, rozbudzenie wewnętrznej motywacji do nauki (</w:t>
      </w:r>
      <w:r w:rsidR="00684906">
        <w:rPr>
          <w:rFonts w:ascii="Calibri" w:hAnsi="Calibri" w:cs="Calibri"/>
          <w:sz w:val="24"/>
          <w:szCs w:val="24"/>
        </w:rPr>
        <w:t xml:space="preserve">profilaktyka uzależnień: </w:t>
      </w:r>
      <w:r w:rsidRPr="00475299">
        <w:rPr>
          <w:rFonts w:ascii="Calibri" w:hAnsi="Calibri" w:cs="Calibri"/>
          <w:sz w:val="24"/>
          <w:szCs w:val="24"/>
        </w:rPr>
        <w:t>Internet, gry, telewizja, telefon, cyberprzemoc);</w:t>
      </w:r>
    </w:p>
    <w:p w14:paraId="37F45A4F" w14:textId="77777777" w:rsidR="58C13BCA" w:rsidRPr="006A32DC" w:rsidRDefault="003973BA" w:rsidP="006A32DC">
      <w:pPr>
        <w:jc w:val="both"/>
        <w:rPr>
          <w:rFonts w:ascii="Calibri" w:hAnsi="Calibri" w:cs="Calibri"/>
          <w:sz w:val="24"/>
          <w:szCs w:val="24"/>
        </w:rPr>
      </w:pPr>
      <w:r w:rsidRPr="58C13BCA">
        <w:rPr>
          <w:rFonts w:ascii="Calibri" w:hAnsi="Calibri" w:cs="Calibri"/>
          <w:sz w:val="24"/>
          <w:szCs w:val="24"/>
        </w:rPr>
        <w:t xml:space="preserve">- </w:t>
      </w:r>
      <w:r w:rsidR="006F1141" w:rsidRPr="58C13BCA">
        <w:rPr>
          <w:rFonts w:ascii="Calibri" w:hAnsi="Calibri" w:cs="Calibri"/>
          <w:sz w:val="24"/>
          <w:szCs w:val="24"/>
        </w:rPr>
        <w:t xml:space="preserve">zdrowie psychiczne i fizyczne: </w:t>
      </w:r>
      <w:r w:rsidRPr="58C13BCA">
        <w:rPr>
          <w:rFonts w:ascii="Calibri" w:hAnsi="Calibri" w:cs="Calibri"/>
          <w:sz w:val="24"/>
          <w:szCs w:val="24"/>
        </w:rPr>
        <w:t>poczucie bezpieczeństwa, przyjazne</w:t>
      </w:r>
      <w:r w:rsidR="003E1CD8" w:rsidRPr="58C13BCA">
        <w:rPr>
          <w:rFonts w:ascii="Calibri" w:hAnsi="Calibri" w:cs="Calibri"/>
          <w:sz w:val="24"/>
          <w:szCs w:val="24"/>
        </w:rPr>
        <w:t>, zdrowe</w:t>
      </w:r>
      <w:r w:rsidRPr="58C13BCA">
        <w:rPr>
          <w:rFonts w:ascii="Calibri" w:hAnsi="Calibri" w:cs="Calibri"/>
          <w:sz w:val="24"/>
          <w:szCs w:val="24"/>
        </w:rPr>
        <w:t xml:space="preserve"> i bezpieczne środowisko w szkole</w:t>
      </w:r>
      <w:r w:rsidR="003E1CD8" w:rsidRPr="58C13BCA">
        <w:rPr>
          <w:rFonts w:ascii="Calibri" w:hAnsi="Calibri" w:cs="Calibri"/>
          <w:sz w:val="24"/>
          <w:szCs w:val="24"/>
        </w:rPr>
        <w:t>.</w:t>
      </w:r>
    </w:p>
    <w:p w14:paraId="7F2435B2" w14:textId="77777777" w:rsidR="003973BA" w:rsidRPr="006131CA" w:rsidRDefault="003973BA" w:rsidP="005F50FD">
      <w:pPr>
        <w:pageBreakBefore/>
        <w:jc w:val="center"/>
        <w:rPr>
          <w:rFonts w:ascii="Calibri" w:hAnsi="Calibri" w:cs="Calibri"/>
          <w:b/>
          <w:bCs/>
          <w:sz w:val="24"/>
          <w:szCs w:val="24"/>
        </w:rPr>
      </w:pPr>
      <w:r w:rsidRPr="006131CA">
        <w:rPr>
          <w:rFonts w:ascii="Calibri" w:hAnsi="Calibri" w:cs="Calibri"/>
          <w:b/>
          <w:bCs/>
          <w:sz w:val="24"/>
          <w:szCs w:val="24"/>
        </w:rPr>
        <w:lastRenderedPageBreak/>
        <w:t>WARTOŚCI UZNAWANE PRZEZ SPOŁECZNOŚĆ SZKOLNĄ</w:t>
      </w:r>
    </w:p>
    <w:p w14:paraId="62EBF3C5" w14:textId="77777777" w:rsidR="003973BA" w:rsidRDefault="003973BA">
      <w:pPr>
        <w:jc w:val="center"/>
        <w:rPr>
          <w:b/>
          <w:bCs/>
          <w:sz w:val="24"/>
          <w:szCs w:val="24"/>
        </w:rPr>
      </w:pPr>
    </w:p>
    <w:p w14:paraId="1CA6E629" w14:textId="77777777" w:rsidR="003973BA" w:rsidRPr="006859DD" w:rsidRDefault="003973BA" w:rsidP="58C13BCA">
      <w:pPr>
        <w:autoSpaceDE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58C13BCA">
        <w:rPr>
          <w:rFonts w:ascii="Calibri" w:hAnsi="Calibri" w:cs="Calibri"/>
          <w:color w:val="000000" w:themeColor="text1"/>
          <w:sz w:val="24"/>
          <w:szCs w:val="24"/>
        </w:rPr>
        <w:t>W procesie kształcenia ogólnego na każdym etapie edukacyjnym szkoła kształtuje u</w:t>
      </w:r>
      <w:r w:rsidR="6BBA8F08" w:rsidRPr="58C13BC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58C13BCA">
        <w:rPr>
          <w:rFonts w:ascii="Calibri" w:hAnsi="Calibri" w:cs="Calibri"/>
          <w:color w:val="000000" w:themeColor="text1"/>
          <w:sz w:val="24"/>
          <w:szCs w:val="24"/>
        </w:rPr>
        <w:t>uczniów wartości sprzyjające ich dalszemu rozwojowi indywidualnemu i społecznemu, tj.:</w:t>
      </w:r>
    </w:p>
    <w:p w14:paraId="6D98A12B" w14:textId="77777777" w:rsidR="006859DD" w:rsidRPr="006859DD" w:rsidRDefault="006859DD">
      <w:pPr>
        <w:autoSpaceDE w:val="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09177B5B" w14:textId="77777777" w:rsidR="78CCC0F7" w:rsidRDefault="78CCC0F7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 xml:space="preserve">Szacunek </w:t>
      </w:r>
    </w:p>
    <w:p w14:paraId="3D16171C" w14:textId="77777777" w:rsidR="78CCC0F7" w:rsidRDefault="78CCC0F7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Tolerancja</w:t>
      </w:r>
    </w:p>
    <w:p w14:paraId="36FA0BE0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Uczciwość</w:t>
      </w:r>
    </w:p>
    <w:p w14:paraId="314479D7" w14:textId="77777777" w:rsidR="78CCC0F7" w:rsidRDefault="78CCC0F7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Odpowiedzialność</w:t>
      </w:r>
    </w:p>
    <w:p w14:paraId="6E484FEE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Wzajemna pomoc</w:t>
      </w:r>
    </w:p>
    <w:p w14:paraId="52F1169A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Koleżeństwo</w:t>
      </w:r>
    </w:p>
    <w:p w14:paraId="338462E3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Prawdomówność</w:t>
      </w:r>
    </w:p>
    <w:p w14:paraId="5DD8F68C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Rodzina</w:t>
      </w:r>
    </w:p>
    <w:p w14:paraId="486518D4" w14:textId="77777777" w:rsidR="78CCC0F7" w:rsidRDefault="78CCC0F7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Empatia</w:t>
      </w:r>
    </w:p>
    <w:p w14:paraId="1AA4F34F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Obowiązkowość</w:t>
      </w:r>
    </w:p>
    <w:p w14:paraId="1038FD29" w14:textId="77777777" w:rsidR="78CCC0F7" w:rsidRDefault="78CCC0F7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Życzliwość</w:t>
      </w:r>
    </w:p>
    <w:p w14:paraId="6FB34213" w14:textId="77777777" w:rsidR="004668E3" w:rsidRPr="004668E3" w:rsidRDefault="004668E3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Kultura osobista</w:t>
      </w:r>
    </w:p>
    <w:p w14:paraId="4B68011F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Asertywność</w:t>
      </w:r>
    </w:p>
    <w:p w14:paraId="648BC2B3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Sumienność</w:t>
      </w:r>
    </w:p>
    <w:p w14:paraId="5BC338C7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Miłość</w:t>
      </w:r>
    </w:p>
    <w:p w14:paraId="159D3D2B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Wiara</w:t>
      </w:r>
    </w:p>
    <w:p w14:paraId="68AB970B" w14:textId="77777777" w:rsidR="004668E3" w:rsidRDefault="004668E3" w:rsidP="004668E3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89205BD">
        <w:rPr>
          <w:rFonts w:ascii="Calibri" w:eastAsia="Calibri" w:hAnsi="Calibri" w:cs="Calibri"/>
          <w:sz w:val="24"/>
          <w:szCs w:val="24"/>
        </w:rPr>
        <w:t>Patriotyzm</w:t>
      </w:r>
    </w:p>
    <w:p w14:paraId="5E5FCAE5" w14:textId="77777777" w:rsidR="004668E3" w:rsidRDefault="004668E3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Akceptacja</w:t>
      </w:r>
    </w:p>
    <w:p w14:paraId="45AAF7B1" w14:textId="77777777" w:rsidR="004668E3" w:rsidRPr="004668E3" w:rsidRDefault="004668E3" w:rsidP="007B115A">
      <w:pPr>
        <w:pStyle w:val="Akapitzlist"/>
        <w:numPr>
          <w:ilvl w:val="0"/>
          <w:numId w:val="7"/>
        </w:num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Wolność wyboru</w:t>
      </w:r>
    </w:p>
    <w:p w14:paraId="2946DB82" w14:textId="77777777" w:rsidR="003973BA" w:rsidRDefault="003973BA">
      <w:pPr>
        <w:pStyle w:val="Akapitzlist"/>
        <w:autoSpaceDE w:val="0"/>
        <w:jc w:val="both"/>
        <w:rPr>
          <w:bCs/>
          <w:sz w:val="24"/>
          <w:szCs w:val="24"/>
        </w:rPr>
      </w:pPr>
    </w:p>
    <w:p w14:paraId="1B35004B" w14:textId="77777777" w:rsidR="008C3D21" w:rsidRPr="006859DD" w:rsidRDefault="003973BA">
      <w:pPr>
        <w:suppressAutoHyphens w:val="0"/>
        <w:spacing w:after="165"/>
        <w:jc w:val="both"/>
        <w:rPr>
          <w:rFonts w:ascii="Calibri" w:hAnsi="Calibri" w:cs="Calibri"/>
          <w:sz w:val="24"/>
          <w:szCs w:val="24"/>
        </w:rPr>
      </w:pPr>
      <w:r w:rsidRPr="006859DD">
        <w:rPr>
          <w:rFonts w:ascii="Calibri" w:hAnsi="Calibri" w:cs="Calibri"/>
          <w:sz w:val="24"/>
          <w:szCs w:val="24"/>
          <w:shd w:val="clear" w:color="auto" w:fill="FFFFFF"/>
        </w:rPr>
        <w:t>Szkoła dba o wychowanie dzieci i młodzieży</w:t>
      </w:r>
      <w:r w:rsidR="008C3D21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8C3D21" w:rsidRPr="008A574B">
        <w:rPr>
          <w:rFonts w:ascii="Calibri" w:hAnsi="Calibri" w:cs="Calibri"/>
          <w:sz w:val="24"/>
          <w:szCs w:val="24"/>
          <w:shd w:val="clear" w:color="auto" w:fill="FFFFFF"/>
        </w:rPr>
        <w:t>zmierzające do</w:t>
      </w:r>
      <w:r w:rsidR="008C3D21">
        <w:rPr>
          <w:rFonts w:ascii="Calibri" w:hAnsi="Calibri" w:cs="Calibri"/>
          <w:sz w:val="24"/>
          <w:szCs w:val="24"/>
          <w:shd w:val="clear" w:color="auto" w:fill="FFFFFF"/>
        </w:rPr>
        <w:t xml:space="preserve"> osiągnięcia ludzkiej dojrzałości,</w:t>
      </w:r>
      <w:r w:rsidR="005F50FD">
        <w:rPr>
          <w:rFonts w:ascii="Calibri" w:hAnsi="Calibri" w:cs="Calibri"/>
          <w:sz w:val="24"/>
          <w:szCs w:val="24"/>
          <w:shd w:val="clear" w:color="auto" w:fill="FFFFFF"/>
        </w:rPr>
        <w:t xml:space="preserve"> w </w:t>
      </w:r>
      <w:r w:rsidRPr="006859DD">
        <w:rPr>
          <w:rFonts w:ascii="Calibri" w:hAnsi="Calibri" w:cs="Calibri"/>
          <w:sz w:val="24"/>
          <w:szCs w:val="24"/>
          <w:shd w:val="clear" w:color="auto" w:fill="FFFFFF"/>
        </w:rPr>
        <w:t xml:space="preserve">duchu akceptacji i szacunku dla drugiego człowieka. </w:t>
      </w:r>
      <w:r w:rsidRPr="006859DD">
        <w:rPr>
          <w:rFonts w:ascii="Calibri" w:hAnsi="Calibri" w:cs="Calibri"/>
          <w:sz w:val="24"/>
          <w:szCs w:val="24"/>
        </w:rPr>
        <w:t>Zadaniem szkoły jest również kształtowanie u uczniów:</w:t>
      </w:r>
    </w:p>
    <w:p w14:paraId="21837FB7" w14:textId="77777777" w:rsidR="008C3D21" w:rsidRPr="008A574B" w:rsidRDefault="008C3D21" w:rsidP="007B115A">
      <w:pPr>
        <w:pStyle w:val="Akapitzlist"/>
        <w:numPr>
          <w:ilvl w:val="0"/>
          <w:numId w:val="14"/>
        </w:numPr>
        <w:suppressAutoHyphens w:val="0"/>
        <w:spacing w:after="165"/>
        <w:jc w:val="both"/>
        <w:rPr>
          <w:rFonts w:ascii="Calibri" w:hAnsi="Calibri" w:cs="Calibri"/>
          <w:sz w:val="24"/>
          <w:szCs w:val="24"/>
        </w:rPr>
      </w:pPr>
      <w:r w:rsidRPr="008A574B">
        <w:rPr>
          <w:rFonts w:ascii="Calibri" w:hAnsi="Calibri" w:cs="Calibri"/>
          <w:sz w:val="24"/>
          <w:szCs w:val="24"/>
          <w:shd w:val="clear" w:color="auto" w:fill="FFFFFF"/>
        </w:rPr>
        <w:t>postaw ukierunkowanych na prawdę, dobro i piękno, uzdalniających do odpowiedzialnych decyzji.</w:t>
      </w:r>
    </w:p>
    <w:p w14:paraId="78480C7B" w14:textId="77777777" w:rsidR="003973BA" w:rsidRPr="00475299" w:rsidRDefault="003973BA" w:rsidP="007B115A">
      <w:pPr>
        <w:pStyle w:val="Akapitzlist"/>
        <w:numPr>
          <w:ilvl w:val="0"/>
          <w:numId w:val="14"/>
        </w:numPr>
        <w:suppressAutoHyphens w:val="0"/>
        <w:spacing w:after="165"/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 xml:space="preserve">postawy prozdrowotnej, w tym </w:t>
      </w:r>
      <w:r w:rsidR="00AC6F4B">
        <w:rPr>
          <w:rFonts w:ascii="Calibri" w:hAnsi="Calibri" w:cs="Calibri"/>
          <w:sz w:val="24"/>
          <w:szCs w:val="24"/>
        </w:rPr>
        <w:t>kształtowanie zachowań służących zdrowiu, rozwijanie sprawności fizycznej i nawyku aktywności ruchowej, nauka udzielania pierwszej pomocy</w:t>
      </w:r>
      <w:r w:rsidRPr="00475299">
        <w:rPr>
          <w:rFonts w:ascii="Calibri" w:hAnsi="Calibri" w:cs="Calibri"/>
          <w:sz w:val="24"/>
          <w:szCs w:val="24"/>
        </w:rPr>
        <w:t>.</w:t>
      </w:r>
    </w:p>
    <w:p w14:paraId="55A48EC0" w14:textId="77777777" w:rsidR="003973BA" w:rsidRPr="00475299" w:rsidRDefault="003973BA" w:rsidP="007B115A">
      <w:pPr>
        <w:pStyle w:val="Akapitzlist"/>
        <w:numPr>
          <w:ilvl w:val="0"/>
          <w:numId w:val="14"/>
        </w:numPr>
        <w:suppressAutoHyphens w:val="0"/>
        <w:spacing w:after="165"/>
        <w:jc w:val="both"/>
        <w:rPr>
          <w:rFonts w:ascii="Calibri" w:hAnsi="Calibri" w:cs="Calibri"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</w:rPr>
        <w:t>postawy obywatelskiej, patriotycznej i społecznej</w:t>
      </w:r>
      <w:r w:rsidR="001C71F9">
        <w:rPr>
          <w:rFonts w:ascii="Calibri" w:hAnsi="Calibri" w:cs="Calibri"/>
          <w:sz w:val="24"/>
          <w:szCs w:val="24"/>
        </w:rPr>
        <w:t>, odpowiedzialności za region i ojczyznę</w:t>
      </w:r>
      <w:r w:rsidRPr="00475299">
        <w:rPr>
          <w:rFonts w:ascii="Calibri" w:hAnsi="Calibri" w:cs="Calibri"/>
          <w:sz w:val="24"/>
          <w:szCs w:val="24"/>
        </w:rPr>
        <w:t>, przygotowanie i zachęcanie do podejmowania działań na rzecz środowiska szkolnego i lokalnego, do angażowania się w wolontariat.</w:t>
      </w:r>
      <w:r w:rsidR="001C71F9">
        <w:rPr>
          <w:rFonts w:ascii="Calibri" w:hAnsi="Calibri" w:cs="Calibri"/>
          <w:sz w:val="24"/>
          <w:szCs w:val="24"/>
        </w:rPr>
        <w:t xml:space="preserve"> Edukacja dla bezpieczeństwa i </w:t>
      </w:r>
      <w:proofErr w:type="spellStart"/>
      <w:r w:rsidR="001C71F9">
        <w:rPr>
          <w:rFonts w:ascii="Calibri" w:hAnsi="Calibri" w:cs="Calibri"/>
          <w:sz w:val="24"/>
          <w:szCs w:val="24"/>
        </w:rPr>
        <w:t>proobronna</w:t>
      </w:r>
      <w:proofErr w:type="spellEnd"/>
      <w:r w:rsidR="001C71F9">
        <w:rPr>
          <w:rFonts w:ascii="Calibri" w:hAnsi="Calibri" w:cs="Calibri"/>
          <w:sz w:val="24"/>
          <w:szCs w:val="24"/>
        </w:rPr>
        <w:t>.</w:t>
      </w:r>
    </w:p>
    <w:p w14:paraId="0578256F" w14:textId="77777777" w:rsidR="003973BA" w:rsidRPr="00475299" w:rsidRDefault="003973BA" w:rsidP="007B115A">
      <w:pPr>
        <w:pStyle w:val="Akapitzlist"/>
        <w:numPr>
          <w:ilvl w:val="0"/>
          <w:numId w:val="14"/>
        </w:numPr>
        <w:suppressAutoHyphens w:val="0"/>
        <w:spacing w:after="165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475299">
        <w:rPr>
          <w:rFonts w:ascii="Calibri" w:hAnsi="Calibri" w:cs="Calibri"/>
          <w:sz w:val="24"/>
          <w:szCs w:val="24"/>
        </w:rPr>
        <w:t>postawy szacunku dla środowiska przyrodniczego</w:t>
      </w:r>
      <w:r w:rsidR="005F50FD">
        <w:rPr>
          <w:rFonts w:ascii="Calibri" w:hAnsi="Calibri" w:cs="Calibri"/>
          <w:sz w:val="24"/>
          <w:szCs w:val="24"/>
        </w:rPr>
        <w:t>, w tym upowszechnianie wiedzy o </w:t>
      </w:r>
      <w:r w:rsidRPr="00475299">
        <w:rPr>
          <w:rFonts w:ascii="Calibri" w:hAnsi="Calibri" w:cs="Calibri"/>
          <w:sz w:val="24"/>
          <w:szCs w:val="24"/>
        </w:rPr>
        <w:t>zasadach zrównoważonego rozwoju, motywowanie do działań na rzecz ochrony środowiska oraz rozwijanie zainteresowań ekologią.</w:t>
      </w:r>
    </w:p>
    <w:p w14:paraId="14398452" w14:textId="77777777" w:rsidR="008C3D21" w:rsidRPr="008C3D21" w:rsidRDefault="003973BA" w:rsidP="007B115A">
      <w:pPr>
        <w:pStyle w:val="Akapitzlist"/>
        <w:numPr>
          <w:ilvl w:val="0"/>
          <w:numId w:val="14"/>
        </w:numPr>
        <w:suppressAutoHyphens w:val="0"/>
        <w:spacing w:after="165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475299">
        <w:rPr>
          <w:rFonts w:ascii="Calibri" w:hAnsi="Calibri" w:cs="Calibri"/>
          <w:sz w:val="24"/>
          <w:szCs w:val="24"/>
          <w:shd w:val="clear" w:color="auto" w:fill="FFFFFF"/>
        </w:rPr>
        <w:t xml:space="preserve">postawy </w:t>
      </w:r>
      <w:r w:rsidR="001C71F9">
        <w:rPr>
          <w:rFonts w:ascii="Calibri" w:hAnsi="Calibri" w:cs="Calibri"/>
          <w:sz w:val="24"/>
          <w:szCs w:val="24"/>
          <w:shd w:val="clear" w:color="auto" w:fill="FFFFFF"/>
        </w:rPr>
        <w:t xml:space="preserve">empatii i wrażliwości na potrzeby innych, wspieranie </w:t>
      </w:r>
      <w:proofErr w:type="spellStart"/>
      <w:r w:rsidR="001C71F9">
        <w:rPr>
          <w:rFonts w:ascii="Calibri" w:hAnsi="Calibri" w:cs="Calibri"/>
          <w:sz w:val="24"/>
          <w:szCs w:val="24"/>
          <w:shd w:val="clear" w:color="auto" w:fill="FFFFFF"/>
        </w:rPr>
        <w:t>dobrostaniu</w:t>
      </w:r>
      <w:proofErr w:type="spellEnd"/>
      <w:r w:rsidR="001C71F9">
        <w:rPr>
          <w:rFonts w:ascii="Calibri" w:hAnsi="Calibri" w:cs="Calibri"/>
          <w:sz w:val="24"/>
          <w:szCs w:val="24"/>
          <w:shd w:val="clear" w:color="auto" w:fill="FFFFFF"/>
        </w:rPr>
        <w:t xml:space="preserve"> uczniów, ich zdrowia psychicznego</w:t>
      </w:r>
      <w:r w:rsidRPr="00475299">
        <w:rPr>
          <w:rFonts w:ascii="Calibri" w:hAnsi="Calibri" w:cs="Calibri"/>
          <w:sz w:val="24"/>
          <w:szCs w:val="24"/>
          <w:shd w:val="clear" w:color="auto" w:fill="FFFFFF"/>
        </w:rPr>
        <w:t>.</w:t>
      </w:r>
      <w:r w:rsidR="008C3D21" w:rsidRPr="008C3D21">
        <w:rPr>
          <w:rFonts w:ascii="Helvetica" w:hAnsi="Helvetica"/>
          <w:color w:val="717171"/>
          <w:sz w:val="18"/>
          <w:szCs w:val="18"/>
          <w:shd w:val="clear" w:color="auto" w:fill="FFFFFF"/>
        </w:rPr>
        <w:t xml:space="preserve"> </w:t>
      </w:r>
    </w:p>
    <w:p w14:paraId="138A77CE" w14:textId="77777777" w:rsidR="003973BA" w:rsidRPr="00475299" w:rsidRDefault="003973BA" w:rsidP="007B115A">
      <w:pPr>
        <w:pStyle w:val="Akapitzlist"/>
        <w:numPr>
          <w:ilvl w:val="0"/>
          <w:numId w:val="14"/>
        </w:numPr>
        <w:suppressAutoHyphens w:val="0"/>
        <w:spacing w:after="165"/>
        <w:jc w:val="both"/>
        <w:rPr>
          <w:rFonts w:ascii="Calibri" w:hAnsi="Calibri" w:cs="Calibri"/>
          <w:bCs/>
          <w:sz w:val="24"/>
          <w:szCs w:val="24"/>
        </w:rPr>
      </w:pPr>
      <w:r w:rsidRPr="00475299">
        <w:rPr>
          <w:rFonts w:ascii="Calibri" w:hAnsi="Calibri" w:cs="Calibri"/>
          <w:sz w:val="24"/>
          <w:szCs w:val="24"/>
          <w:shd w:val="clear" w:color="auto" w:fill="FFFFFF"/>
        </w:rPr>
        <w:t xml:space="preserve">postawy dokonywania świadomych i odpowiedzialnych wyborów w trakcie korzystania z zasobów dostępnych w Internecie, krytycznej analizy informacji, </w:t>
      </w:r>
      <w:r w:rsidRPr="00475299">
        <w:rPr>
          <w:rFonts w:ascii="Calibri" w:hAnsi="Calibri" w:cs="Calibri"/>
          <w:sz w:val="24"/>
          <w:szCs w:val="24"/>
          <w:shd w:val="clear" w:color="auto" w:fill="FFFFFF"/>
        </w:rPr>
        <w:lastRenderedPageBreak/>
        <w:t>bezpiecznego poruszania się w przestrzen</w:t>
      </w:r>
      <w:r w:rsidR="005F50FD">
        <w:rPr>
          <w:rFonts w:ascii="Calibri" w:hAnsi="Calibri" w:cs="Calibri"/>
          <w:sz w:val="24"/>
          <w:szCs w:val="24"/>
          <w:shd w:val="clear" w:color="auto" w:fill="FFFFFF"/>
        </w:rPr>
        <w:t>i cyfrowej, w tym nawiązywania i </w:t>
      </w:r>
      <w:r w:rsidRPr="00475299">
        <w:rPr>
          <w:rFonts w:ascii="Calibri" w:hAnsi="Calibri" w:cs="Calibri"/>
          <w:sz w:val="24"/>
          <w:szCs w:val="24"/>
          <w:shd w:val="clear" w:color="auto" w:fill="FFFFFF"/>
        </w:rPr>
        <w:t>utrzymywania opartych na wzajemnym szacunku relacji z innymi użytkownikami sieci.</w:t>
      </w:r>
    </w:p>
    <w:p w14:paraId="33EB5C52" w14:textId="77777777" w:rsidR="008C3D21" w:rsidRPr="008A574B" w:rsidRDefault="008C3D21" w:rsidP="008C3D21">
      <w:pPr>
        <w:pStyle w:val="Akapitzlist"/>
        <w:suppressAutoHyphens w:val="0"/>
        <w:spacing w:after="165"/>
        <w:ind w:left="36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8A574B">
        <w:rPr>
          <w:rFonts w:ascii="Calibri" w:hAnsi="Calibri" w:cs="Calibri"/>
          <w:sz w:val="24"/>
          <w:szCs w:val="24"/>
          <w:shd w:val="clear" w:color="auto" w:fill="FFFFFF"/>
        </w:rPr>
        <w:t>Szkoła wspomaga wychowawczą rolę rodziny przez właściwą organizację i realizację zajęć edukacyjnych wychowanie do życia w rodzinie oraz dba o ochronę i wzmacnianie zdrowia psychicznego dzieci i młodzieży.</w:t>
      </w:r>
    </w:p>
    <w:p w14:paraId="5997CC1D" w14:textId="77777777" w:rsidR="00DB03BA" w:rsidRDefault="00DB03BA" w:rsidP="00DB03BA">
      <w:pPr>
        <w:pStyle w:val="Akapitzlist"/>
        <w:suppressAutoHyphens w:val="0"/>
        <w:spacing w:after="165"/>
        <w:jc w:val="both"/>
        <w:rPr>
          <w:bCs/>
          <w:sz w:val="24"/>
          <w:szCs w:val="24"/>
        </w:rPr>
      </w:pPr>
    </w:p>
    <w:p w14:paraId="3A3F7CA7" w14:textId="77777777" w:rsidR="003973BA" w:rsidRPr="00AE28C6" w:rsidRDefault="00F7736A">
      <w:pPr>
        <w:pageBreakBefore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 xml:space="preserve">MISJA SZKOŁY I </w:t>
      </w:r>
      <w:r w:rsidR="003973BA" w:rsidRPr="00AE28C6">
        <w:rPr>
          <w:rFonts w:ascii="Calibri" w:hAnsi="Calibri" w:cs="Calibri"/>
          <w:b/>
          <w:bCs/>
          <w:sz w:val="24"/>
          <w:szCs w:val="24"/>
        </w:rPr>
        <w:t>MODEL ABSOLWENTA</w:t>
      </w:r>
    </w:p>
    <w:p w14:paraId="110FFD37" w14:textId="77777777" w:rsidR="003973BA" w:rsidRPr="00AE28C6" w:rsidRDefault="003973BA">
      <w:pPr>
        <w:jc w:val="center"/>
        <w:rPr>
          <w:rFonts w:ascii="Calibri" w:hAnsi="Calibri" w:cs="Calibri"/>
          <w:bCs/>
          <w:sz w:val="24"/>
          <w:szCs w:val="24"/>
        </w:rPr>
      </w:pPr>
    </w:p>
    <w:p w14:paraId="6BAF4ED6" w14:textId="77777777" w:rsidR="00F50539" w:rsidRPr="00F50539" w:rsidRDefault="4C136712" w:rsidP="1583D5E8">
      <w:pPr>
        <w:pStyle w:val="NormalnyWeb"/>
        <w:spacing w:before="0" w:after="200"/>
        <w:jc w:val="both"/>
        <w:rPr>
          <w:lang w:eastAsia="pl-PL"/>
        </w:rPr>
      </w:pPr>
      <w:r w:rsidRPr="1583D5E8">
        <w:rPr>
          <w:rFonts w:ascii="Calibri" w:hAnsi="Calibri" w:cs="Calibri"/>
        </w:rPr>
        <w:t>W związku ze słowami</w:t>
      </w:r>
      <w:r w:rsidR="73C9BFEB" w:rsidRPr="1583D5E8">
        <w:rPr>
          <w:rFonts w:ascii="Calibri" w:hAnsi="Calibri" w:cs="Calibri"/>
        </w:rPr>
        <w:t xml:space="preserve"> misji naszej szkoły</w:t>
      </w:r>
      <w:r w:rsidRPr="1583D5E8">
        <w:rPr>
          <w:rFonts w:ascii="Calibri" w:hAnsi="Calibri" w:cs="Calibri"/>
        </w:rPr>
        <w:t xml:space="preserve"> „Szkoła dążąca do</w:t>
      </w:r>
      <w:r w:rsidR="34E3F525" w:rsidRPr="1583D5E8">
        <w:rPr>
          <w:rFonts w:ascii="Calibri" w:hAnsi="Calibri" w:cs="Calibri"/>
        </w:rPr>
        <w:t xml:space="preserve"> samodzielności ucznia”, wspólnym dążeniem wszystkich nauczycieli będzie</w:t>
      </w:r>
      <w:r w:rsidRPr="1583D5E8">
        <w:rPr>
          <w:rFonts w:ascii="Calibri" w:hAnsi="Calibri" w:cs="Calibri"/>
        </w:rPr>
        <w:t xml:space="preserve"> </w:t>
      </w:r>
      <w:r w:rsidR="34E3F525" w:rsidRPr="1583D5E8">
        <w:rPr>
          <w:rFonts w:ascii="Calibri" w:hAnsi="Calibri" w:cs="Calibri"/>
          <w:color w:val="000000" w:themeColor="text1"/>
        </w:rPr>
        <w:t xml:space="preserve">przygotowanie uczniów do efektywnego funkcjonowania w życiu społecznym oraz podejmowania samodzielnych decyzji w poczuciu odpowiedzialności za własny rozwój. </w:t>
      </w:r>
    </w:p>
    <w:p w14:paraId="05583792" w14:textId="77777777" w:rsidR="00F50539" w:rsidRPr="00F50539" w:rsidRDefault="34E3F525" w:rsidP="00F50539">
      <w:pPr>
        <w:pStyle w:val="NormalnyWeb"/>
        <w:spacing w:before="0" w:after="200"/>
        <w:jc w:val="both"/>
        <w:rPr>
          <w:lang w:eastAsia="pl-PL"/>
        </w:rPr>
      </w:pPr>
      <w:r w:rsidRPr="1583D5E8">
        <w:rPr>
          <w:rFonts w:ascii="Calibri" w:hAnsi="Calibri" w:cs="Calibri"/>
          <w:color w:val="000000" w:themeColor="text1"/>
          <w:lang w:eastAsia="pl-PL"/>
        </w:rPr>
        <w:t>Uczeń kończący szkołę, posiada następujące cechy:</w:t>
      </w:r>
    </w:p>
    <w:p w14:paraId="5561B35D" w14:textId="77777777" w:rsidR="00F50539" w:rsidRDefault="007E52D3" w:rsidP="007B115A">
      <w:pPr>
        <w:numPr>
          <w:ilvl w:val="0"/>
          <w:numId w:val="19"/>
        </w:numPr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jest świadomy swoich predyspozycji zawodowych i wartości moralnych;</w:t>
      </w:r>
    </w:p>
    <w:p w14:paraId="2D9FC56F" w14:textId="77777777" w:rsidR="007E52D3" w:rsidRDefault="003973BA" w:rsidP="007B115A">
      <w:pPr>
        <w:numPr>
          <w:ilvl w:val="0"/>
          <w:numId w:val="19"/>
        </w:numPr>
        <w:jc w:val="both"/>
        <w:rPr>
          <w:rFonts w:ascii="Calibri" w:hAnsi="Calibri" w:cs="Calibri"/>
          <w:sz w:val="24"/>
          <w:szCs w:val="24"/>
        </w:rPr>
      </w:pPr>
      <w:r w:rsidRPr="1BAEE931">
        <w:rPr>
          <w:rFonts w:ascii="Calibri" w:hAnsi="Calibri" w:cs="Calibri"/>
          <w:sz w:val="24"/>
          <w:szCs w:val="24"/>
        </w:rPr>
        <w:t>dąż</w:t>
      </w:r>
      <w:r w:rsidR="0177C392" w:rsidRPr="1BAEE931">
        <w:rPr>
          <w:rFonts w:ascii="Calibri" w:hAnsi="Calibri" w:cs="Calibri"/>
          <w:sz w:val="24"/>
          <w:szCs w:val="24"/>
        </w:rPr>
        <w:t>y</w:t>
      </w:r>
      <w:r w:rsidR="007E52D3" w:rsidRPr="1BAEE931">
        <w:rPr>
          <w:rFonts w:ascii="Calibri" w:hAnsi="Calibri" w:cs="Calibri"/>
          <w:sz w:val="24"/>
          <w:szCs w:val="24"/>
        </w:rPr>
        <w:t xml:space="preserve"> do realizacji własnych celów;</w:t>
      </w:r>
    </w:p>
    <w:p w14:paraId="30499EE7" w14:textId="77777777" w:rsidR="007E52D3" w:rsidRDefault="007E52D3" w:rsidP="007B115A">
      <w:pPr>
        <w:numPr>
          <w:ilvl w:val="0"/>
          <w:numId w:val="19"/>
        </w:numPr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zna swoją wartość;</w:t>
      </w:r>
    </w:p>
    <w:p w14:paraId="566C332A" w14:textId="77777777" w:rsidR="007E52D3" w:rsidRPr="007E52D3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 xml:space="preserve">jest 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 xml:space="preserve">pracowity, sumienny, odważny, rzetelny, zorganizowany, </w:t>
      </w: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ambitny, kreatywny, samodzielny,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 xml:space="preserve"> zmotywowany, przedsiębiorczy;</w:t>
      </w:r>
    </w:p>
    <w:p w14:paraId="06E543B3" w14:textId="77777777" w:rsidR="007E52D3" w:rsidRPr="007E52D3" w:rsidRDefault="1F34D658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1BAEE931">
        <w:rPr>
          <w:rFonts w:ascii="Calibri" w:hAnsi="Calibri" w:cs="Calibri"/>
          <w:sz w:val="24"/>
          <w:szCs w:val="24"/>
        </w:rPr>
        <w:t xml:space="preserve">jest </w:t>
      </w:r>
      <w:r w:rsidR="007E52D3" w:rsidRPr="1BAEE931">
        <w:rPr>
          <w:rFonts w:ascii="Calibri" w:hAnsi="Calibri" w:cs="Calibri"/>
          <w:sz w:val="24"/>
          <w:szCs w:val="24"/>
        </w:rPr>
        <w:t>aktywny</w:t>
      </w:r>
      <w:r w:rsidR="003973BA" w:rsidRPr="1BAEE931">
        <w:rPr>
          <w:rFonts w:ascii="Calibri" w:hAnsi="Calibri" w:cs="Calibri"/>
          <w:sz w:val="24"/>
          <w:szCs w:val="24"/>
        </w:rPr>
        <w:t xml:space="preserve"> </w:t>
      </w:r>
      <w:r w:rsidR="007E52D3" w:rsidRPr="1BAEE931">
        <w:rPr>
          <w:rFonts w:ascii="Calibri" w:hAnsi="Calibri" w:cs="Calibri"/>
          <w:sz w:val="24"/>
          <w:szCs w:val="24"/>
        </w:rPr>
        <w:t>w życiu społecznym i asertywny;</w:t>
      </w:r>
    </w:p>
    <w:p w14:paraId="334E8FA0" w14:textId="77777777" w:rsidR="007E52D3" w:rsidRPr="00F50539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zna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 xml:space="preserve"> i szanuje</w:t>
      </w: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 xml:space="preserve"> histo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 xml:space="preserve">rię i kulturę własnego narodu, </w:t>
      </w:r>
      <w:r w:rsidR="0031203D">
        <w:rPr>
          <w:rFonts w:ascii="Calibri" w:hAnsi="Calibri" w:cs="Calibri"/>
          <w:color w:val="000000"/>
          <w:sz w:val="24"/>
          <w:szCs w:val="24"/>
          <w:lang w:eastAsia="pl-PL"/>
        </w:rPr>
        <w:t>regionu oraz tradycje szkoły;</w:t>
      </w:r>
    </w:p>
    <w:p w14:paraId="4E6CD4FE" w14:textId="77777777" w:rsidR="007E52D3" w:rsidRPr="00F50539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zna i stosuje zasady do</w:t>
      </w:r>
      <w:r w:rsidR="0031203D">
        <w:rPr>
          <w:rFonts w:ascii="Calibri" w:hAnsi="Calibri" w:cs="Calibri"/>
          <w:color w:val="000000"/>
          <w:sz w:val="24"/>
          <w:szCs w:val="24"/>
          <w:lang w:eastAsia="pl-PL"/>
        </w:rPr>
        <w:t>brych obyczajów i kultury bycia;</w:t>
      </w:r>
    </w:p>
    <w:p w14:paraId="4095F5E1" w14:textId="77777777" w:rsidR="007E52D3" w:rsidRPr="00F50539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zna i rozumi</w:t>
      </w:r>
      <w:r w:rsidR="0031203D">
        <w:rPr>
          <w:rFonts w:ascii="Calibri" w:hAnsi="Calibri" w:cs="Calibri"/>
          <w:color w:val="000000"/>
          <w:sz w:val="24"/>
          <w:szCs w:val="24"/>
          <w:lang w:eastAsia="pl-PL"/>
        </w:rPr>
        <w:t>e zasady współżycia społecznego;</w:t>
      </w:r>
    </w:p>
    <w:p w14:paraId="0D1435B4" w14:textId="77777777" w:rsidR="0031203D" w:rsidRPr="00F50539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integruje się z rówieśnikami i p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>rawidłowo funkcjonuje w zespole;</w:t>
      </w:r>
    </w:p>
    <w:p w14:paraId="3C61290A" w14:textId="77777777" w:rsidR="007E52D3" w:rsidRPr="00F50539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color w:val="000000"/>
          <w:sz w:val="24"/>
          <w:szCs w:val="24"/>
          <w:lang w:eastAsia="pl-PL"/>
        </w:rPr>
        <w:t>jest tolerancyjny,</w:t>
      </w:r>
      <w:r w:rsidRPr="0031203D">
        <w:rPr>
          <w:rFonts w:ascii="Calibri" w:hAnsi="Calibri" w:cs="Calibri"/>
          <w:bCs/>
          <w:sz w:val="24"/>
          <w:szCs w:val="24"/>
        </w:rPr>
        <w:t xml:space="preserve"> </w:t>
      </w:r>
      <w:r w:rsidRPr="007E52D3">
        <w:rPr>
          <w:rFonts w:ascii="Calibri" w:hAnsi="Calibri" w:cs="Calibri"/>
          <w:bCs/>
          <w:sz w:val="24"/>
          <w:szCs w:val="24"/>
        </w:rPr>
        <w:t>uczciwy, koleżeński, kulturalny, prawdomówny, sz</w:t>
      </w:r>
      <w:r>
        <w:rPr>
          <w:rFonts w:ascii="Calibri" w:hAnsi="Calibri" w:cs="Calibri"/>
          <w:bCs/>
          <w:sz w:val="24"/>
          <w:szCs w:val="24"/>
        </w:rPr>
        <w:t>czery, sprawiedliwy;</w:t>
      </w:r>
    </w:p>
    <w:p w14:paraId="65507BB2" w14:textId="77777777" w:rsidR="007E52D3" w:rsidRPr="00F50539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2"/>
          <w:szCs w:val="22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szanuje siebie i innych, jest od</w:t>
      </w:r>
      <w:r w:rsidR="0031203D">
        <w:rPr>
          <w:rFonts w:ascii="Calibri" w:hAnsi="Calibri" w:cs="Calibri"/>
          <w:color w:val="000000"/>
          <w:sz w:val="24"/>
          <w:szCs w:val="24"/>
          <w:lang w:eastAsia="pl-PL"/>
        </w:rPr>
        <w:t>powiedzialny za siebie i innych;</w:t>
      </w:r>
    </w:p>
    <w:p w14:paraId="351E152A" w14:textId="77777777" w:rsidR="007E52D3" w:rsidRPr="00F50539" w:rsidRDefault="449E02E5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1BAEE931">
        <w:rPr>
          <w:rFonts w:ascii="Calibri" w:hAnsi="Calibri" w:cs="Calibri"/>
          <w:sz w:val="24"/>
          <w:szCs w:val="24"/>
        </w:rPr>
        <w:t xml:space="preserve">jest </w:t>
      </w:r>
      <w:r w:rsidR="007E52D3" w:rsidRPr="1BAEE931">
        <w:rPr>
          <w:rFonts w:ascii="Calibri" w:hAnsi="Calibri" w:cs="Calibri"/>
          <w:sz w:val="24"/>
          <w:szCs w:val="24"/>
        </w:rPr>
        <w:t>otwarty na nowoczesne technologie i rozwiązania,</w:t>
      </w:r>
      <w:r w:rsidR="007E52D3" w:rsidRPr="1BAEE931">
        <w:rPr>
          <w:rFonts w:ascii="Calibri" w:hAnsi="Calibri" w:cs="Calibri"/>
          <w:color w:val="000000" w:themeColor="text1"/>
          <w:sz w:val="24"/>
          <w:szCs w:val="24"/>
          <w:lang w:eastAsia="pl-PL"/>
        </w:rPr>
        <w:t xml:space="preserve"> korzysta z różnych źródeł wiedzy i informacji, racjonalnie wykorzystuje narzędzia i technologie informatyczne, myśli </w:t>
      </w:r>
      <w:r w:rsidR="0073184F">
        <w:rPr>
          <w:rFonts w:ascii="Calibri" w:hAnsi="Calibri" w:cs="Calibri"/>
          <w:color w:val="000000" w:themeColor="text1"/>
          <w:sz w:val="24"/>
          <w:szCs w:val="24"/>
          <w:lang w:eastAsia="pl-PL"/>
        </w:rPr>
        <w:t xml:space="preserve">analitycznie i </w:t>
      </w:r>
      <w:r w:rsidR="007E52D3" w:rsidRPr="1BAEE931">
        <w:rPr>
          <w:rFonts w:ascii="Calibri" w:hAnsi="Calibri" w:cs="Calibri"/>
          <w:color w:val="000000" w:themeColor="text1"/>
          <w:sz w:val="24"/>
          <w:szCs w:val="24"/>
          <w:lang w:eastAsia="pl-PL"/>
        </w:rPr>
        <w:t>logicznie;</w:t>
      </w:r>
    </w:p>
    <w:p w14:paraId="2D90A38A" w14:textId="77777777" w:rsidR="0031203D" w:rsidRPr="007E52D3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Cs/>
          <w:sz w:val="24"/>
          <w:szCs w:val="24"/>
        </w:rPr>
        <w:t>zna języki obce;</w:t>
      </w:r>
    </w:p>
    <w:p w14:paraId="14476AF2" w14:textId="77777777" w:rsidR="007E52D3" w:rsidRPr="00F50539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 xml:space="preserve">prezentuje aktywną postawę w promowaniu 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>dbałości o środowisko naturalne;</w:t>
      </w:r>
    </w:p>
    <w:p w14:paraId="21AC4794" w14:textId="77777777" w:rsidR="007E52D3" w:rsidRPr="00F50539" w:rsidRDefault="007E52D3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2"/>
          <w:szCs w:val="22"/>
          <w:lang w:eastAsia="pl-PL"/>
        </w:rPr>
      </w:pPr>
      <w:r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>przestrzega zasad bezpieczeństwa i higieny życia, a także ochrony przed chorobami zakaźnymi dbając o zdrowie swoje i innych;</w:t>
      </w:r>
    </w:p>
    <w:p w14:paraId="1148FA68" w14:textId="77777777" w:rsidR="0031203D" w:rsidRPr="00F50539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2"/>
          <w:szCs w:val="22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posiada wiedzę na temat współczesnych zagrożeń społecznych i cywilizacyjnych, podejmuje odpowiedzialne decyzje w trosce o</w:t>
      </w:r>
      <w:r>
        <w:rPr>
          <w:rFonts w:ascii="Calibri" w:hAnsi="Calibri" w:cs="Calibri"/>
          <w:color w:val="000000"/>
          <w:sz w:val="24"/>
          <w:szCs w:val="24"/>
          <w:lang w:eastAsia="pl-PL"/>
        </w:rPr>
        <w:t xml:space="preserve"> bezpieczeństwo własne i innych;</w:t>
      </w:r>
    </w:p>
    <w:p w14:paraId="78903007" w14:textId="77777777" w:rsidR="00493577" w:rsidRPr="00493577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 xml:space="preserve">zna zasady ochrony zdrowia psychicznego (w tym w sytuacji kryzysowej </w:t>
      </w:r>
      <w:r w:rsidR="0088358D"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 xml:space="preserve">np. </w:t>
      </w:r>
      <w:r w:rsidR="13792255"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>w</w:t>
      </w:r>
      <w:r w:rsidR="0088358D"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>ojna</w:t>
      </w:r>
      <w:r w:rsidR="2A029556"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>)</w:t>
      </w:r>
      <w:r w:rsidR="00493577" w:rsidRPr="4D63A634">
        <w:rPr>
          <w:rFonts w:ascii="Calibri" w:hAnsi="Calibri" w:cs="Calibri"/>
          <w:color w:val="000000" w:themeColor="text1"/>
          <w:sz w:val="24"/>
          <w:szCs w:val="24"/>
          <w:lang w:eastAsia="pl-PL"/>
        </w:rPr>
        <w:t>;</w:t>
      </w:r>
    </w:p>
    <w:p w14:paraId="4D54F633" w14:textId="77777777" w:rsidR="0031203D" w:rsidRPr="00493577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493577">
        <w:rPr>
          <w:rFonts w:ascii="Calibri" w:hAnsi="Calibri" w:cs="Calibri"/>
          <w:color w:val="000000"/>
          <w:sz w:val="24"/>
          <w:szCs w:val="24"/>
          <w:lang w:eastAsia="pl-PL"/>
        </w:rPr>
        <w:t>rozumie związek między pogorszeniem się stanu zdrowia psychicznego a podejmowaniem zachowań ryzykownych i problemów z tym związanych (m.in. stosowanie substancji psychoaktywnych, przem</w:t>
      </w:r>
      <w:r w:rsidR="00684906" w:rsidRPr="00493577">
        <w:rPr>
          <w:rFonts w:ascii="Calibri" w:hAnsi="Calibri" w:cs="Calibri"/>
          <w:color w:val="000000"/>
          <w:sz w:val="24"/>
          <w:szCs w:val="24"/>
          <w:lang w:eastAsia="pl-PL"/>
        </w:rPr>
        <w:t>ocy, uzależnień be</w:t>
      </w:r>
      <w:r w:rsidRPr="00493577">
        <w:rPr>
          <w:rFonts w:ascii="Calibri" w:hAnsi="Calibri" w:cs="Calibri"/>
          <w:color w:val="000000"/>
          <w:sz w:val="24"/>
          <w:szCs w:val="24"/>
          <w:lang w:eastAsia="pl-PL"/>
        </w:rPr>
        <w:t>hawioralnych);</w:t>
      </w:r>
    </w:p>
    <w:p w14:paraId="0031F253" w14:textId="77777777" w:rsidR="0031203D" w:rsidRPr="00F50539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 w:rsidRPr="00F50539">
        <w:rPr>
          <w:rFonts w:ascii="Calibri" w:hAnsi="Calibri" w:cs="Calibri"/>
          <w:color w:val="000000"/>
          <w:sz w:val="24"/>
          <w:szCs w:val="24"/>
          <w:lang w:eastAsia="pl-PL"/>
        </w:rPr>
        <w:t>szanuje potrzeby innych i jest chętny do niesienia pomocy,</w:t>
      </w:r>
    </w:p>
    <w:p w14:paraId="1B3AFFE2" w14:textId="77777777" w:rsidR="0031203D" w:rsidRPr="0031203D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Cs/>
          <w:sz w:val="24"/>
          <w:szCs w:val="24"/>
        </w:rPr>
        <w:t>rozwija swoje pasje, zainteresowania i uzdolnienia;</w:t>
      </w:r>
    </w:p>
    <w:p w14:paraId="636B61AB" w14:textId="77777777" w:rsidR="0031203D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Cs/>
          <w:sz w:val="24"/>
          <w:szCs w:val="24"/>
        </w:rPr>
        <w:t>jest ciekawy świata;</w:t>
      </w:r>
    </w:p>
    <w:p w14:paraId="0CEA27D4" w14:textId="77777777" w:rsidR="003973BA" w:rsidRPr="00EC31E7" w:rsidRDefault="0031203D" w:rsidP="007B115A">
      <w:pPr>
        <w:numPr>
          <w:ilvl w:val="0"/>
          <w:numId w:val="19"/>
        </w:numPr>
        <w:suppressAutoHyphens w:val="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color w:val="000000"/>
          <w:sz w:val="24"/>
          <w:szCs w:val="24"/>
          <w:lang w:eastAsia="pl-PL"/>
        </w:rPr>
        <w:t>jest odporny na niepowodzenia.</w:t>
      </w:r>
    </w:p>
    <w:p w14:paraId="29294A50" w14:textId="77777777" w:rsidR="00F601A7" w:rsidRPr="00F601A7" w:rsidRDefault="00F601A7" w:rsidP="00F601A7">
      <w:pPr>
        <w:pageBreakBefore/>
        <w:suppressAutoHyphens w:val="0"/>
        <w:jc w:val="center"/>
        <w:textAlignment w:val="baseline"/>
        <w:rPr>
          <w:rFonts w:ascii="Calibri" w:hAnsi="Calibri" w:cs="Calibri"/>
          <w:b/>
          <w:bCs/>
          <w:sz w:val="24"/>
          <w:szCs w:val="24"/>
        </w:rPr>
      </w:pPr>
      <w:r w:rsidRPr="00F601A7">
        <w:rPr>
          <w:rFonts w:ascii="Calibri" w:hAnsi="Calibri" w:cs="Calibri"/>
          <w:b/>
          <w:bCs/>
          <w:sz w:val="24"/>
          <w:szCs w:val="24"/>
        </w:rPr>
        <w:lastRenderedPageBreak/>
        <w:t>CEL OGÓLNY</w:t>
      </w:r>
      <w:r w:rsidR="003973BA" w:rsidRPr="00F601A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601A7">
        <w:rPr>
          <w:rFonts w:ascii="Calibri" w:hAnsi="Calibri" w:cs="Calibri"/>
          <w:b/>
          <w:bCs/>
          <w:sz w:val="24"/>
          <w:szCs w:val="24"/>
        </w:rPr>
        <w:t>I CELE SZCZEGÓŁOWE PROGRAMU</w:t>
      </w:r>
    </w:p>
    <w:p w14:paraId="6B699379" w14:textId="77777777" w:rsidR="003973BA" w:rsidRPr="002D630A" w:rsidRDefault="003973BA" w:rsidP="00560318">
      <w:pPr>
        <w:jc w:val="center"/>
        <w:rPr>
          <w:rFonts w:ascii="Calibri" w:hAnsi="Calibri" w:cs="Calibri"/>
          <w:sz w:val="24"/>
          <w:szCs w:val="24"/>
        </w:rPr>
      </w:pPr>
    </w:p>
    <w:p w14:paraId="3FE9F23F" w14:textId="77777777" w:rsidR="003973BA" w:rsidRPr="002D630A" w:rsidRDefault="003973BA">
      <w:pPr>
        <w:jc w:val="both"/>
        <w:rPr>
          <w:rFonts w:ascii="Calibri" w:eastAsia="MS Mincho" w:hAnsi="Calibri" w:cs="Calibri"/>
          <w:sz w:val="24"/>
          <w:szCs w:val="24"/>
        </w:rPr>
      </w:pPr>
    </w:p>
    <w:p w14:paraId="3AEBD662" w14:textId="77777777" w:rsidR="003973BA" w:rsidRDefault="00F601A7" w:rsidP="00F601A7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Cel ogólny: </w:t>
      </w:r>
      <w:r w:rsidRPr="00F601A7">
        <w:rPr>
          <w:rFonts w:asciiTheme="minorHAnsi" w:hAnsiTheme="minorHAnsi" w:cstheme="minorHAnsi"/>
          <w:sz w:val="24"/>
          <w:szCs w:val="24"/>
        </w:rPr>
        <w:t>Wspomaganie ucznia w jego rozwoju ukierunkowanym na o</w:t>
      </w:r>
      <w:r>
        <w:rPr>
          <w:rFonts w:asciiTheme="minorHAnsi" w:hAnsiTheme="minorHAnsi" w:cstheme="minorHAnsi"/>
          <w:sz w:val="24"/>
          <w:szCs w:val="24"/>
        </w:rPr>
        <w:t>siągnięcie pełnej dojrzałości w </w:t>
      </w:r>
      <w:r w:rsidRPr="00F601A7">
        <w:rPr>
          <w:rFonts w:asciiTheme="minorHAnsi" w:hAnsiTheme="minorHAnsi" w:cstheme="minorHAnsi"/>
          <w:sz w:val="24"/>
          <w:szCs w:val="24"/>
        </w:rPr>
        <w:t>sferze: intelektualnej, społecznej, prozdrowotnej i aksjologicznej.</w:t>
      </w:r>
    </w:p>
    <w:p w14:paraId="1F72F646" w14:textId="77777777" w:rsidR="00F601A7" w:rsidRDefault="00F601A7" w:rsidP="00F601A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5AA3E7" w14:textId="77777777" w:rsidR="00F601A7" w:rsidRPr="00F601A7" w:rsidRDefault="00F601A7" w:rsidP="00F601A7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Cele szczegółowe:</w:t>
      </w:r>
    </w:p>
    <w:p w14:paraId="08CE6F91" w14:textId="77777777" w:rsidR="003973BA" w:rsidRPr="00CE7848" w:rsidRDefault="003973BA" w:rsidP="001A4C8F">
      <w:pPr>
        <w:jc w:val="both"/>
        <w:rPr>
          <w:rFonts w:ascii="Calibri" w:hAnsi="Calibri" w:cs="Calibri"/>
          <w:sz w:val="24"/>
          <w:szCs w:val="24"/>
        </w:rPr>
      </w:pPr>
    </w:p>
    <w:p w14:paraId="502EEB30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Przygotowanie do życia i aktywnego udziału w grupie i w społeczeństwie.</w:t>
      </w:r>
    </w:p>
    <w:p w14:paraId="008DF385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 xml:space="preserve">Przygotowanie do właściwego pełnienia ról społecznych </w:t>
      </w:r>
      <w:r w:rsidR="00B50AE5" w:rsidRPr="00CE7848">
        <w:rPr>
          <w:rFonts w:ascii="Calibri" w:hAnsi="Calibri" w:cs="Calibri"/>
          <w:sz w:val="24"/>
          <w:szCs w:val="24"/>
        </w:rPr>
        <w:t>i zawodowych.</w:t>
      </w:r>
    </w:p>
    <w:p w14:paraId="011CD72C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Przygotowanie do życia w świecie poprzez ukazywanie różnych aspektów życia społecznego</w:t>
      </w:r>
      <w:r w:rsidR="00B50AE5" w:rsidRPr="00CE7848">
        <w:rPr>
          <w:rFonts w:ascii="Calibri" w:hAnsi="Calibri" w:cs="Calibri"/>
          <w:sz w:val="24"/>
          <w:szCs w:val="24"/>
        </w:rPr>
        <w:t>.</w:t>
      </w:r>
    </w:p>
    <w:p w14:paraId="25AC6DE5" w14:textId="77777777" w:rsidR="003973BA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Zapewnienie uczniom możliwości zdobycia wie</w:t>
      </w:r>
      <w:r w:rsidR="00560318">
        <w:rPr>
          <w:rFonts w:ascii="Calibri" w:hAnsi="Calibri" w:cs="Calibri"/>
          <w:sz w:val="24"/>
          <w:szCs w:val="24"/>
        </w:rPr>
        <w:t xml:space="preserve">dzy i umiejętności niezbędnych </w:t>
      </w:r>
      <w:r w:rsidRPr="00CE7848">
        <w:rPr>
          <w:rFonts w:ascii="Calibri" w:hAnsi="Calibri" w:cs="Calibri"/>
          <w:sz w:val="24"/>
          <w:szCs w:val="24"/>
        </w:rPr>
        <w:t>do ukończenia szkoły.</w:t>
      </w:r>
    </w:p>
    <w:p w14:paraId="2383C78A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Tworzenie życzliwej, serdecznej, rodzinnej atmosfery w szkole, wzajemnego szacunku, tolerancji, pozytywnej samooceny uczniów, nauczycieli i pracowników szkoły.</w:t>
      </w:r>
    </w:p>
    <w:p w14:paraId="12A933F6" w14:textId="77777777" w:rsidR="003973BA" w:rsidRPr="00CE7848" w:rsidRDefault="00312E6D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Kształtowanie</w:t>
      </w:r>
      <w:r w:rsidR="003973BA" w:rsidRPr="00CE7848">
        <w:rPr>
          <w:rFonts w:ascii="Calibri" w:hAnsi="Calibri" w:cs="Calibri"/>
          <w:sz w:val="24"/>
          <w:szCs w:val="24"/>
        </w:rPr>
        <w:t xml:space="preserve"> bezpiecznego</w:t>
      </w:r>
      <w:r w:rsidR="009E329E" w:rsidRPr="00CE7848">
        <w:rPr>
          <w:rFonts w:ascii="Calibri" w:hAnsi="Calibri" w:cs="Calibri"/>
          <w:sz w:val="24"/>
          <w:szCs w:val="24"/>
        </w:rPr>
        <w:t>, zdrowego</w:t>
      </w:r>
      <w:r w:rsidR="003973BA" w:rsidRPr="00CE7848">
        <w:rPr>
          <w:rFonts w:ascii="Calibri" w:hAnsi="Calibri" w:cs="Calibri"/>
          <w:sz w:val="24"/>
          <w:szCs w:val="24"/>
        </w:rPr>
        <w:t xml:space="preserve"> i przyjazn</w:t>
      </w:r>
      <w:r w:rsidR="007D3F9C">
        <w:rPr>
          <w:rFonts w:ascii="Calibri" w:hAnsi="Calibri" w:cs="Calibri"/>
          <w:sz w:val="24"/>
          <w:szCs w:val="24"/>
        </w:rPr>
        <w:t>ego środowiska szkoły</w:t>
      </w:r>
      <w:r w:rsidR="003973BA" w:rsidRPr="00CE7848">
        <w:rPr>
          <w:rFonts w:ascii="Calibri" w:hAnsi="Calibri" w:cs="Calibri"/>
          <w:sz w:val="24"/>
          <w:szCs w:val="24"/>
        </w:rPr>
        <w:t>.</w:t>
      </w:r>
    </w:p>
    <w:p w14:paraId="47C78EA4" w14:textId="77777777" w:rsidR="003973BA" w:rsidRPr="00CE7848" w:rsidRDefault="00F91A8B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4D63A634">
        <w:rPr>
          <w:rFonts w:ascii="Calibri" w:hAnsi="Calibri" w:cs="Calibri"/>
          <w:sz w:val="24"/>
          <w:szCs w:val="24"/>
        </w:rPr>
        <w:t>Promowanie zdrowego stylu życia.</w:t>
      </w:r>
    </w:p>
    <w:p w14:paraId="116DDA14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Kształtowanie osobowości uczniów poprzez wskazywanie właściwych postaw wobec siebie i innych ludzi oraz umiejętności analizowania różnorodnych zachowań, krytycznego,</w:t>
      </w:r>
      <w:r w:rsidR="00A11DCF">
        <w:rPr>
          <w:rFonts w:ascii="Calibri" w:hAnsi="Calibri" w:cs="Calibri"/>
          <w:sz w:val="24"/>
          <w:szCs w:val="24"/>
        </w:rPr>
        <w:t xml:space="preserve"> analitycznego,</w:t>
      </w:r>
      <w:r w:rsidRPr="00CE7848">
        <w:rPr>
          <w:rFonts w:ascii="Calibri" w:hAnsi="Calibri" w:cs="Calibri"/>
          <w:sz w:val="24"/>
          <w:szCs w:val="24"/>
        </w:rPr>
        <w:t xml:space="preserve"> logicznego myślenia.</w:t>
      </w:r>
    </w:p>
    <w:p w14:paraId="3C0484B4" w14:textId="77777777" w:rsidR="009F246C" w:rsidRPr="009F246C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color w:val="FF0000"/>
          <w:sz w:val="24"/>
          <w:szCs w:val="24"/>
        </w:rPr>
      </w:pPr>
      <w:r w:rsidRPr="009F246C">
        <w:rPr>
          <w:rFonts w:ascii="Calibri" w:hAnsi="Calibri" w:cs="Calibri"/>
          <w:sz w:val="24"/>
          <w:szCs w:val="24"/>
        </w:rPr>
        <w:t>Kształtowanie odpowiednich postaw moralnych i</w:t>
      </w:r>
      <w:r w:rsidR="009F246C">
        <w:rPr>
          <w:rFonts w:ascii="Calibri" w:hAnsi="Calibri" w:cs="Calibri"/>
          <w:sz w:val="24"/>
          <w:szCs w:val="24"/>
        </w:rPr>
        <w:t xml:space="preserve"> tolerancji.</w:t>
      </w:r>
    </w:p>
    <w:p w14:paraId="52439EE8" w14:textId="77777777" w:rsidR="003973BA" w:rsidRPr="009F246C" w:rsidRDefault="009F246C" w:rsidP="007B115A">
      <w:pPr>
        <w:numPr>
          <w:ilvl w:val="0"/>
          <w:numId w:val="10"/>
        </w:numPr>
        <w:jc w:val="both"/>
        <w:rPr>
          <w:rFonts w:ascii="Calibri" w:hAnsi="Calibri" w:cs="Calibri"/>
          <w:color w:val="FF0000"/>
          <w:sz w:val="24"/>
          <w:szCs w:val="24"/>
        </w:rPr>
      </w:pPr>
      <w:r w:rsidRPr="009F246C">
        <w:rPr>
          <w:rFonts w:ascii="Calibri" w:hAnsi="Calibri" w:cs="Calibri"/>
          <w:sz w:val="24"/>
          <w:szCs w:val="24"/>
        </w:rPr>
        <w:t>Kształtowanie postaw</w:t>
      </w:r>
      <w:r w:rsidR="003973BA" w:rsidRPr="009F246C">
        <w:rPr>
          <w:rFonts w:ascii="Calibri" w:hAnsi="Calibri" w:cs="Calibri"/>
          <w:sz w:val="24"/>
          <w:szCs w:val="24"/>
        </w:rPr>
        <w:t xml:space="preserve"> obywatelskich, patriotycznych w oparciu o normy etyczne i przyjęty system wartości</w:t>
      </w:r>
      <w:r w:rsidR="003973BA" w:rsidRPr="00A11DCF">
        <w:rPr>
          <w:rFonts w:ascii="Calibri" w:hAnsi="Calibri" w:cs="Calibri"/>
          <w:sz w:val="24"/>
          <w:szCs w:val="24"/>
        </w:rPr>
        <w:t>.</w:t>
      </w:r>
      <w:r w:rsidR="00404C23" w:rsidRPr="00A11DCF">
        <w:rPr>
          <w:rFonts w:ascii="Calibri" w:hAnsi="Calibri" w:cs="Calibri"/>
          <w:sz w:val="24"/>
          <w:szCs w:val="24"/>
        </w:rPr>
        <w:t xml:space="preserve"> Edukacja dla bezpieczeństwa i </w:t>
      </w:r>
      <w:proofErr w:type="spellStart"/>
      <w:r w:rsidR="00404C23" w:rsidRPr="00A11DCF">
        <w:rPr>
          <w:rFonts w:ascii="Calibri" w:hAnsi="Calibri" w:cs="Calibri"/>
          <w:sz w:val="24"/>
          <w:szCs w:val="24"/>
        </w:rPr>
        <w:t>proobro</w:t>
      </w:r>
      <w:r w:rsidR="009C6366" w:rsidRPr="00A11DCF">
        <w:rPr>
          <w:rFonts w:ascii="Calibri" w:hAnsi="Calibri" w:cs="Calibri"/>
          <w:sz w:val="24"/>
          <w:szCs w:val="24"/>
        </w:rPr>
        <w:t>n</w:t>
      </w:r>
      <w:r w:rsidR="00404C23" w:rsidRPr="00A11DCF">
        <w:rPr>
          <w:rFonts w:ascii="Calibri" w:hAnsi="Calibri" w:cs="Calibri"/>
          <w:sz w:val="24"/>
          <w:szCs w:val="24"/>
        </w:rPr>
        <w:t>na</w:t>
      </w:r>
      <w:proofErr w:type="spellEnd"/>
      <w:r w:rsidR="00404C23" w:rsidRPr="00A11DCF">
        <w:rPr>
          <w:rFonts w:ascii="Calibri" w:hAnsi="Calibri" w:cs="Calibri"/>
          <w:sz w:val="24"/>
          <w:szCs w:val="24"/>
        </w:rPr>
        <w:t>.</w:t>
      </w:r>
    </w:p>
    <w:p w14:paraId="3E3051CD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Kształtowanie umiejętności uczestnictwa w kulturze.</w:t>
      </w:r>
    </w:p>
    <w:p w14:paraId="21284B0F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 xml:space="preserve">Wspieranie aktywności i inicjatyw młodzieży, działalność samorządu i wolontariatu. </w:t>
      </w:r>
    </w:p>
    <w:p w14:paraId="5BE7C8A8" w14:textId="77777777" w:rsidR="003973BA" w:rsidRPr="00CE7848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CE7848">
        <w:rPr>
          <w:rFonts w:ascii="Calibri" w:hAnsi="Calibri" w:cs="Calibri"/>
          <w:sz w:val="24"/>
          <w:szCs w:val="24"/>
        </w:rPr>
        <w:t>Włączenie całej społeczności szkolnej do współdecydowania o sprawach szkoły.</w:t>
      </w:r>
    </w:p>
    <w:p w14:paraId="1906FF95" w14:textId="77777777" w:rsidR="003973BA" w:rsidRPr="00CE7848" w:rsidRDefault="00DF7442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Rozwijanie umiejętności</w:t>
      </w:r>
      <w:r w:rsidR="003973BA" w:rsidRPr="00CE7848">
        <w:rPr>
          <w:rFonts w:ascii="Calibri" w:hAnsi="Calibri" w:cs="Calibri"/>
          <w:sz w:val="24"/>
          <w:szCs w:val="24"/>
        </w:rPr>
        <w:t xml:space="preserve"> </w:t>
      </w:r>
      <w:r w:rsidR="007F2964">
        <w:rPr>
          <w:rFonts w:ascii="Calibri" w:hAnsi="Calibri" w:cs="Calibri"/>
          <w:sz w:val="24"/>
          <w:szCs w:val="24"/>
        </w:rPr>
        <w:t>przedsiębiorczych</w:t>
      </w:r>
      <w:r w:rsidR="00A11DCF">
        <w:rPr>
          <w:rFonts w:ascii="Calibri" w:hAnsi="Calibri" w:cs="Calibri"/>
          <w:sz w:val="24"/>
          <w:szCs w:val="24"/>
        </w:rPr>
        <w:t>.</w:t>
      </w:r>
    </w:p>
    <w:p w14:paraId="00BFB7F2" w14:textId="77777777" w:rsidR="00A11DCF" w:rsidRDefault="0078341C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A11DCF">
        <w:rPr>
          <w:rFonts w:ascii="Calibri" w:hAnsi="Calibri" w:cs="Calibri"/>
          <w:sz w:val="24"/>
          <w:szCs w:val="24"/>
        </w:rPr>
        <w:t>Zapobiega</w:t>
      </w:r>
      <w:r w:rsidR="003973BA" w:rsidRPr="00A11DCF">
        <w:rPr>
          <w:rFonts w:ascii="Calibri" w:hAnsi="Calibri" w:cs="Calibri"/>
          <w:sz w:val="24"/>
          <w:szCs w:val="24"/>
        </w:rPr>
        <w:t xml:space="preserve">nie </w:t>
      </w:r>
      <w:r w:rsidRPr="00A11DCF">
        <w:rPr>
          <w:rFonts w:ascii="Calibri" w:hAnsi="Calibri" w:cs="Calibri"/>
          <w:sz w:val="24"/>
          <w:szCs w:val="24"/>
        </w:rPr>
        <w:t>problemom i</w:t>
      </w:r>
      <w:r w:rsidR="00A11DCF">
        <w:rPr>
          <w:rFonts w:ascii="Calibri" w:hAnsi="Calibri" w:cs="Calibri"/>
          <w:sz w:val="24"/>
          <w:szCs w:val="24"/>
        </w:rPr>
        <w:t xml:space="preserve"> zachowaniu ryzykownemu dzieci.</w:t>
      </w:r>
    </w:p>
    <w:p w14:paraId="3E9240B9" w14:textId="77777777" w:rsidR="00AD54B6" w:rsidRPr="00A11DCF" w:rsidRDefault="003973BA" w:rsidP="007B115A">
      <w:pPr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A11DCF">
        <w:rPr>
          <w:rFonts w:ascii="Calibri" w:hAnsi="Calibri" w:cs="Calibri"/>
          <w:sz w:val="24"/>
          <w:szCs w:val="24"/>
        </w:rPr>
        <w:t xml:space="preserve">Zadbanie </w:t>
      </w:r>
      <w:r w:rsidR="00AD54B6" w:rsidRPr="00A11DCF">
        <w:rPr>
          <w:rFonts w:ascii="Calibri" w:hAnsi="Calibri" w:cs="Calibri"/>
          <w:sz w:val="24"/>
          <w:szCs w:val="24"/>
        </w:rPr>
        <w:t xml:space="preserve">o poprawę sytuacji materialnej uczniów z rodzin </w:t>
      </w:r>
      <w:r w:rsidR="009C6366" w:rsidRPr="00A11DCF">
        <w:rPr>
          <w:rFonts w:ascii="Calibri" w:hAnsi="Calibri" w:cs="Calibri"/>
          <w:sz w:val="24"/>
          <w:szCs w:val="24"/>
        </w:rPr>
        <w:t>o trudnej sytuacji materialnej.</w:t>
      </w:r>
    </w:p>
    <w:p w14:paraId="61CDCEAD" w14:textId="77777777" w:rsidR="2D9B33C4" w:rsidRDefault="2D9B33C4" w:rsidP="2D9B33C4">
      <w:pPr>
        <w:ind w:left="72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593456EC" w14:textId="77777777" w:rsidR="003973BA" w:rsidRPr="00961337" w:rsidRDefault="003973BA">
      <w:pPr>
        <w:pageBreakBefore/>
        <w:ind w:left="720"/>
        <w:jc w:val="center"/>
        <w:rPr>
          <w:rFonts w:ascii="Calibri" w:hAnsi="Calibri" w:cs="Calibri"/>
          <w:b/>
          <w:bCs/>
          <w:sz w:val="24"/>
          <w:szCs w:val="24"/>
        </w:rPr>
      </w:pPr>
      <w:r w:rsidRPr="00961337">
        <w:rPr>
          <w:rFonts w:ascii="Calibri" w:hAnsi="Calibri" w:cs="Calibri"/>
          <w:b/>
          <w:bCs/>
          <w:sz w:val="24"/>
          <w:szCs w:val="24"/>
        </w:rPr>
        <w:lastRenderedPageBreak/>
        <w:t>PLAN DZIAŁAŃ WYCHOWAWCZO - PROFILAKTYCZNYCH</w:t>
      </w:r>
    </w:p>
    <w:p w14:paraId="6BB9E253" w14:textId="77777777" w:rsidR="003973BA" w:rsidRPr="00961337" w:rsidRDefault="003973BA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3B9F4BAC" w14:textId="77777777" w:rsidR="003973BA" w:rsidRPr="00961337" w:rsidRDefault="4C136712">
      <w:pPr>
        <w:autoSpaceDE w:val="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 xml:space="preserve">Strategia wychowawcza szkoły zmierza do osiągnięcia i sprzyja ukształtowaniu przyjętego wzorca osobowego ucznia poprzez rozwijanie osobowości w czterech sferach i realizację poszczególnych zadań. W zależności od potrzeb wychowanka zadania realizowane są poprzez: </w:t>
      </w:r>
    </w:p>
    <w:p w14:paraId="23DE523C" w14:textId="77777777" w:rsidR="003973BA" w:rsidRPr="00961337" w:rsidRDefault="003973BA">
      <w:pPr>
        <w:autoSpaceDE w:val="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16BB4B97" w14:textId="77777777" w:rsidR="003973BA" w:rsidRPr="00961337" w:rsidRDefault="003973BA">
      <w:pPr>
        <w:autoSpaceDE w:val="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961337">
        <w:rPr>
          <w:rFonts w:ascii="Calibri" w:hAnsi="Calibri" w:cs="Calibri"/>
          <w:bCs/>
          <w:color w:val="000000"/>
          <w:sz w:val="24"/>
          <w:szCs w:val="24"/>
        </w:rPr>
        <w:t>1. WSPOMAGANIE- uczeń doświadcza i rozwija się prawidłowo.</w:t>
      </w:r>
    </w:p>
    <w:p w14:paraId="52E56223" w14:textId="77777777" w:rsidR="003973BA" w:rsidRPr="00961337" w:rsidRDefault="003973BA">
      <w:pPr>
        <w:autoSpaceDE w:val="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0FA792B4" w14:textId="77777777" w:rsidR="003973BA" w:rsidRPr="00961337" w:rsidRDefault="003973BA" w:rsidP="2D9B33C4">
      <w:pPr>
        <w:autoSpaceDE w:val="0"/>
        <w:jc w:val="both"/>
        <w:rPr>
          <w:rFonts w:ascii="Calibri" w:hAnsi="Calibri" w:cs="Calibri"/>
          <w:color w:val="000000"/>
          <w:sz w:val="24"/>
          <w:szCs w:val="24"/>
        </w:rPr>
      </w:pPr>
      <w:r w:rsidRPr="2D9B33C4">
        <w:rPr>
          <w:rFonts w:ascii="Calibri" w:hAnsi="Calibri" w:cs="Calibri"/>
          <w:color w:val="000000" w:themeColor="text1"/>
          <w:sz w:val="24"/>
          <w:szCs w:val="24"/>
        </w:rPr>
        <w:t xml:space="preserve">2. </w:t>
      </w:r>
      <w:r w:rsidR="009E329E" w:rsidRPr="2D9B33C4">
        <w:rPr>
          <w:rFonts w:ascii="Calibri" w:hAnsi="Calibri" w:cs="Calibri"/>
          <w:color w:val="000000" w:themeColor="text1"/>
          <w:sz w:val="24"/>
          <w:szCs w:val="24"/>
        </w:rPr>
        <w:t>KSZTAŁTOWANIE- uczeń doświadcza</w:t>
      </w:r>
      <w:r w:rsidR="4DBC569B" w:rsidRPr="2D9B33C4">
        <w:rPr>
          <w:rFonts w:ascii="Calibri" w:hAnsi="Calibri" w:cs="Calibri"/>
          <w:color w:val="000000" w:themeColor="text1"/>
          <w:sz w:val="24"/>
          <w:szCs w:val="24"/>
        </w:rPr>
        <w:t>,</w:t>
      </w:r>
      <w:r w:rsidR="009E329E" w:rsidRPr="2D9B33C4">
        <w:rPr>
          <w:rFonts w:ascii="Calibri" w:hAnsi="Calibri" w:cs="Calibri"/>
          <w:color w:val="000000" w:themeColor="text1"/>
          <w:sz w:val="24"/>
          <w:szCs w:val="24"/>
        </w:rPr>
        <w:t xml:space="preserve"> aby przyjąć oczekiwane postawy i wartości za własne </w:t>
      </w:r>
    </w:p>
    <w:p w14:paraId="07547A01" w14:textId="77777777" w:rsidR="003973BA" w:rsidRPr="00961337" w:rsidRDefault="003973BA">
      <w:pPr>
        <w:autoSpaceDE w:val="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4163A8F6" w14:textId="77777777" w:rsidR="003973BA" w:rsidRPr="00961337" w:rsidRDefault="003973BA">
      <w:pPr>
        <w:autoSpaceDE w:val="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961337">
        <w:rPr>
          <w:rFonts w:ascii="Calibri" w:hAnsi="Calibri" w:cs="Calibri"/>
          <w:bCs/>
          <w:color w:val="000000"/>
          <w:sz w:val="24"/>
          <w:szCs w:val="24"/>
        </w:rPr>
        <w:t>3.</w:t>
      </w:r>
      <w:r w:rsidR="009E329E" w:rsidRPr="00961337">
        <w:rPr>
          <w:rFonts w:ascii="Calibri" w:hAnsi="Calibri" w:cs="Calibri"/>
          <w:bCs/>
          <w:color w:val="000000"/>
          <w:sz w:val="24"/>
          <w:szCs w:val="24"/>
        </w:rPr>
        <w:t xml:space="preserve"> ZAPOBIEGANIE/PROFILAKTYKĘ- uczeń doświadczając nabywa umiejętności, które pozwolą zapobiec zakłóceniom w rozwoju w przyszłości.</w:t>
      </w:r>
    </w:p>
    <w:p w14:paraId="5043CB0F" w14:textId="77777777" w:rsidR="003973BA" w:rsidRPr="00961337" w:rsidRDefault="003973BA">
      <w:pPr>
        <w:autoSpaceDE w:val="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74FF2FDC" w14:textId="77777777" w:rsidR="003973BA" w:rsidRPr="00961337" w:rsidRDefault="003973BA">
      <w:pPr>
        <w:autoSpaceDE w:val="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961337">
        <w:rPr>
          <w:rFonts w:ascii="Calibri" w:hAnsi="Calibri" w:cs="Calibri"/>
          <w:bCs/>
          <w:color w:val="000000"/>
          <w:sz w:val="24"/>
          <w:szCs w:val="24"/>
        </w:rPr>
        <w:t xml:space="preserve">4. </w:t>
      </w:r>
      <w:r w:rsidR="009E329E" w:rsidRPr="00961337">
        <w:rPr>
          <w:rFonts w:ascii="Calibri" w:hAnsi="Calibri" w:cs="Calibri"/>
          <w:bCs/>
          <w:color w:val="000000"/>
          <w:sz w:val="24"/>
          <w:szCs w:val="24"/>
        </w:rPr>
        <w:t>KORYGOWANIE- uczeń przez doświadczanie koryguje swoje dysfunkcje.</w:t>
      </w:r>
    </w:p>
    <w:p w14:paraId="07459315" w14:textId="77777777" w:rsidR="003973BA" w:rsidRDefault="003973BA">
      <w:pPr>
        <w:autoSpaceDE w:val="0"/>
        <w:jc w:val="center"/>
        <w:rPr>
          <w:b/>
          <w:bCs/>
          <w:color w:val="000000"/>
          <w:sz w:val="24"/>
          <w:szCs w:val="24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951"/>
        <w:gridCol w:w="3969"/>
        <w:gridCol w:w="3360"/>
      </w:tblGrid>
      <w:tr w:rsidR="003973BA" w14:paraId="2DA7D473" w14:textId="77777777" w:rsidTr="0D9C7D6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5FED4A8" w14:textId="77777777" w:rsidR="003973BA" w:rsidRPr="00414B6A" w:rsidRDefault="003973BA">
            <w:pPr>
              <w:autoSpaceDE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14B6A">
              <w:rPr>
                <w:rFonts w:ascii="Calibri" w:hAnsi="Calibri" w:cs="Calibri"/>
                <w:b/>
                <w:bCs/>
                <w:sz w:val="24"/>
                <w:szCs w:val="24"/>
              </w:rPr>
              <w:t>SFERA ROZWOJU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5588668" w14:textId="77777777" w:rsidR="003973BA" w:rsidRPr="00414B6A" w:rsidRDefault="003973BA">
            <w:pPr>
              <w:autoSpaceDE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14B6A">
              <w:rPr>
                <w:rFonts w:ascii="Calibri" w:hAnsi="Calibri" w:cs="Calibri"/>
                <w:b/>
                <w:bCs/>
                <w:sz w:val="24"/>
                <w:szCs w:val="24"/>
              </w:rPr>
              <w:t>ZADANIA WYCHOWAWCZE</w:t>
            </w:r>
          </w:p>
        </w:tc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B9AC84" w14:textId="77777777" w:rsidR="003973BA" w:rsidRPr="00414B6A" w:rsidRDefault="003973BA">
            <w:pPr>
              <w:autoSpaceDE w:val="0"/>
              <w:jc w:val="center"/>
              <w:rPr>
                <w:rFonts w:ascii="Calibri" w:hAnsi="Calibri" w:cs="Calibri"/>
              </w:rPr>
            </w:pPr>
            <w:r w:rsidRPr="00414B6A">
              <w:rPr>
                <w:rFonts w:ascii="Calibri" w:hAnsi="Calibri" w:cs="Calibri"/>
                <w:b/>
                <w:bCs/>
                <w:sz w:val="24"/>
                <w:szCs w:val="24"/>
              </w:rPr>
              <w:t>PRZYKŁADOWE SPOSOBY REALIZACJI</w:t>
            </w:r>
          </w:p>
        </w:tc>
      </w:tr>
      <w:tr w:rsidR="003973BA" w:rsidRPr="004C5866" w14:paraId="07C974EF" w14:textId="77777777" w:rsidTr="0D9C7D6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3E9B38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>1. Psychiczna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871444A" w14:textId="77777777" w:rsidR="003973BA" w:rsidRPr="006A32DC" w:rsidRDefault="4C136712" w:rsidP="1583D5E8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rozwijanie poczucia własnej wartości, radzenia sobie z emocjami, stresem</w:t>
            </w:r>
            <w:r w:rsidR="40245DF8" w:rsidRPr="1583D5E8">
              <w:rPr>
                <w:rFonts w:ascii="Calibri" w:hAnsi="Calibri" w:cs="Calibri"/>
                <w:sz w:val="24"/>
                <w:szCs w:val="24"/>
              </w:rPr>
              <w:t xml:space="preserve"> m.in. w sytuacji </w:t>
            </w:r>
            <w:r w:rsidR="79C62342" w:rsidRPr="006A32DC">
              <w:rPr>
                <w:rFonts w:ascii="Calibri" w:hAnsi="Calibri" w:cs="Calibri"/>
                <w:sz w:val="24"/>
                <w:szCs w:val="24"/>
              </w:rPr>
              <w:t>wojny w Ukrainie,</w:t>
            </w:r>
          </w:p>
          <w:p w14:paraId="3A8EFC57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6A32DC">
              <w:rPr>
                <w:rFonts w:ascii="Calibri" w:hAnsi="Calibri" w:cs="Calibri"/>
                <w:bCs/>
                <w:sz w:val="24"/>
                <w:szCs w:val="24"/>
              </w:rPr>
              <w:t>rozwijanie poczucia sensu życia, pos</w:t>
            </w:r>
            <w:r w:rsidR="006A32DC" w:rsidRPr="006A32DC">
              <w:rPr>
                <w:rFonts w:ascii="Calibri" w:hAnsi="Calibri" w:cs="Calibri"/>
                <w:bCs/>
                <w:sz w:val="24"/>
                <w:szCs w:val="24"/>
              </w:rPr>
              <w:t>tawy odpowiedzialnej</w:t>
            </w:r>
            <w:r w:rsidR="006A32DC">
              <w:rPr>
                <w:rFonts w:ascii="Calibri" w:hAnsi="Calibri" w:cs="Calibri"/>
                <w:bCs/>
                <w:sz w:val="24"/>
                <w:szCs w:val="24"/>
              </w:rPr>
              <w:t>, uczciwej i 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w</w:t>
            </w:r>
            <w:r w:rsidR="006A32DC">
              <w:rPr>
                <w:rFonts w:ascii="Calibri" w:hAnsi="Calibri" w:cs="Calibri"/>
                <w:bCs/>
                <w:sz w:val="24"/>
                <w:szCs w:val="24"/>
              </w:rPr>
              <w:t>iarygodnej wobec siebie samego i 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innych, z zachowaniem bezpieczeństwa, szacunku dla innych, </w:t>
            </w:r>
          </w:p>
          <w:p w14:paraId="233A406A" w14:textId="77777777" w:rsidR="003973BA" w:rsidRPr="004C5866" w:rsidRDefault="003973BA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rozwijanie zainteresowań i pasji,</w:t>
            </w:r>
          </w:p>
          <w:p w14:paraId="63111E30" w14:textId="77777777" w:rsidR="003973BA" w:rsidRPr="004C5866" w:rsidRDefault="003973BA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Fonts w:ascii="Calibri" w:hAnsi="Calibri" w:cs="Calibri"/>
                <w:sz w:val="24"/>
                <w:szCs w:val="24"/>
              </w:rPr>
              <w:t xml:space="preserve">ukierunkowanie na dokonywanie właściwych wyborów, </w:t>
            </w:r>
          </w:p>
          <w:p w14:paraId="2CB6F7D6" w14:textId="77777777" w:rsidR="003973BA" w:rsidRPr="004C5866" w:rsidRDefault="003973BA">
            <w:pPr>
              <w:autoSpaceDE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sz w:val="24"/>
                <w:szCs w:val="24"/>
              </w:rPr>
              <w:t>kształtowanie i wspomaganie akceptacji własnej osoby, wspomaganie umiejętności odróżniania dobra od zła, uświadamianie koniecznośc</w:t>
            </w:r>
            <w:r w:rsidR="006A32DC">
              <w:rPr>
                <w:rFonts w:ascii="Calibri" w:hAnsi="Calibri" w:cs="Calibri"/>
                <w:sz w:val="24"/>
                <w:szCs w:val="24"/>
              </w:rPr>
              <w:t xml:space="preserve">i ponoszenia odpowiedzialności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>za swoje błędy</w:t>
            </w:r>
            <w:r w:rsidR="00414B6A" w:rsidRPr="004C5866">
              <w:rPr>
                <w:rFonts w:ascii="Calibri" w:hAnsi="Calibri" w:cs="Calibri"/>
                <w:sz w:val="24"/>
                <w:szCs w:val="24"/>
              </w:rPr>
              <w:t>, poszerzanie kompetencji i ś</w:t>
            </w:r>
            <w:r w:rsidR="006A32DC">
              <w:rPr>
                <w:rFonts w:ascii="Calibri" w:hAnsi="Calibri" w:cs="Calibri"/>
                <w:sz w:val="24"/>
                <w:szCs w:val="24"/>
              </w:rPr>
              <w:t>wiadomości znaczenia wsparcia w </w:t>
            </w:r>
            <w:r w:rsidR="00414B6A" w:rsidRPr="004C5866">
              <w:rPr>
                <w:rFonts w:ascii="Calibri" w:hAnsi="Calibri" w:cs="Calibri"/>
                <w:sz w:val="24"/>
                <w:szCs w:val="24"/>
              </w:rPr>
              <w:t>sytua</w:t>
            </w:r>
            <w:r w:rsidR="006A32DC">
              <w:rPr>
                <w:rFonts w:ascii="Calibri" w:hAnsi="Calibri" w:cs="Calibri"/>
                <w:sz w:val="24"/>
                <w:szCs w:val="24"/>
              </w:rPr>
              <w:t>cji kryzysowej osób z </w:t>
            </w:r>
            <w:r w:rsidR="00414B6A" w:rsidRPr="004C5866">
              <w:rPr>
                <w:rFonts w:ascii="Calibri" w:hAnsi="Calibri" w:cs="Calibri"/>
                <w:sz w:val="24"/>
                <w:szCs w:val="24"/>
              </w:rPr>
              <w:t>najbliższego otoczenia u</w:t>
            </w:r>
            <w:r w:rsidR="006A32DC">
              <w:rPr>
                <w:rFonts w:ascii="Calibri" w:hAnsi="Calibri" w:cs="Calibri"/>
                <w:sz w:val="24"/>
                <w:szCs w:val="24"/>
              </w:rPr>
              <w:t>czniów (rodziców, nauczycieli i wychowawców, specjalistów w </w:t>
            </w:r>
            <w:r w:rsidR="00414B6A" w:rsidRPr="004C5866">
              <w:rPr>
                <w:rFonts w:ascii="Calibri" w:hAnsi="Calibri" w:cs="Calibri"/>
                <w:sz w:val="24"/>
                <w:szCs w:val="24"/>
              </w:rPr>
              <w:t>zakresie pomocy psychologiczno-pedagogicznej, rówieśników)</w:t>
            </w:r>
          </w:p>
        </w:tc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038C22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rozmowa, dyskusja, pogadanka,</w:t>
            </w:r>
          </w:p>
          <w:p w14:paraId="44A4DFE3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wykład</w:t>
            </w:r>
          </w:p>
          <w:p w14:paraId="0F1B5A76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ćwiczenia, warsztaty grupowe i indywidualne</w:t>
            </w:r>
          </w:p>
          <w:p w14:paraId="053BE8F3" w14:textId="77777777" w:rsidR="003973BA" w:rsidRPr="00CA1EA7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lekcje tematyczne- wychowawcz</w:t>
            </w:r>
            <w:r w:rsidRPr="00CA1EA7">
              <w:rPr>
                <w:rFonts w:ascii="Calibri" w:hAnsi="Calibri" w:cs="Calibri"/>
                <w:bCs/>
                <w:sz w:val="24"/>
                <w:szCs w:val="24"/>
              </w:rPr>
              <w:t>e</w:t>
            </w:r>
            <w:r w:rsidR="00CD3F83" w:rsidRPr="00CA1EA7">
              <w:rPr>
                <w:rFonts w:ascii="Calibri" w:hAnsi="Calibri" w:cs="Calibri"/>
                <w:bCs/>
                <w:sz w:val="24"/>
                <w:szCs w:val="24"/>
              </w:rPr>
              <w:t xml:space="preserve"> m.in. dot. sposobów radzenia sobie ze stresem, pomocy osobom dotkniętych depresją/lękami</w:t>
            </w:r>
          </w:p>
          <w:p w14:paraId="03D960B9" w14:textId="77777777" w:rsidR="00336E9C" w:rsidRPr="00CA1EA7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CA1EA7"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336E9C" w:rsidRPr="00CA1EA7">
              <w:rPr>
                <w:rFonts w:ascii="Calibri" w:hAnsi="Calibri" w:cs="Calibri"/>
                <w:bCs/>
                <w:sz w:val="24"/>
                <w:szCs w:val="24"/>
              </w:rPr>
              <w:t>realizacja z</w:t>
            </w:r>
            <w:r w:rsidR="00CA1EA7" w:rsidRPr="00CA1EA7">
              <w:rPr>
                <w:rFonts w:ascii="Calibri" w:hAnsi="Calibri" w:cs="Calibri"/>
                <w:bCs/>
                <w:sz w:val="24"/>
                <w:szCs w:val="24"/>
              </w:rPr>
              <w:t>ajęć edukacyjnych wychowanie</w:t>
            </w:r>
            <w:r w:rsidR="00336E9C" w:rsidRPr="00CA1EA7">
              <w:rPr>
                <w:rFonts w:ascii="Calibri" w:hAnsi="Calibri" w:cs="Calibri"/>
                <w:bCs/>
                <w:sz w:val="24"/>
                <w:szCs w:val="24"/>
              </w:rPr>
              <w:t xml:space="preserve"> do życia w rodzinie</w:t>
            </w:r>
          </w:p>
          <w:p w14:paraId="3B35242C" w14:textId="77777777" w:rsidR="003973BA" w:rsidRPr="004C5866" w:rsidRDefault="00336E9C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3973BA" w:rsidRPr="004C5866">
              <w:rPr>
                <w:rFonts w:ascii="Calibri" w:hAnsi="Calibri" w:cs="Calibri"/>
                <w:bCs/>
                <w:sz w:val="24"/>
                <w:szCs w:val="24"/>
              </w:rPr>
              <w:t>inscenizacje, konkursy, dramy</w:t>
            </w:r>
          </w:p>
          <w:p w14:paraId="4E95F2D1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koła zainteresowań, zajęcia dodatkowe</w:t>
            </w:r>
          </w:p>
          <w:p w14:paraId="5DBE42AD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9E329E" w:rsidRPr="004C5866">
              <w:rPr>
                <w:rFonts w:ascii="Calibri" w:hAnsi="Calibri" w:cs="Calibri"/>
                <w:bCs/>
                <w:sz w:val="24"/>
                <w:szCs w:val="24"/>
              </w:rPr>
              <w:t>warsztaty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 profilaktyczne</w:t>
            </w:r>
          </w:p>
          <w:p w14:paraId="64C301EA" w14:textId="77777777" w:rsidR="003973BA" w:rsidRPr="004C5866" w:rsidRDefault="003973BA">
            <w:pPr>
              <w:autoSpaceDE w:val="0"/>
              <w:rPr>
                <w:rFonts w:ascii="Calibri" w:hAnsi="Calibri" w:cs="Calibri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realizacja programu „Przyjaciele Zippiego”</w:t>
            </w:r>
          </w:p>
        </w:tc>
      </w:tr>
      <w:tr w:rsidR="003973BA" w:rsidRPr="004C5866" w14:paraId="5710E678" w14:textId="77777777" w:rsidTr="0D9C7D6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45E867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>2. Fizyczna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9274F31" w14:textId="3CA38ACC" w:rsidR="003973BA" w:rsidRPr="004C5866" w:rsidRDefault="03E95414" w:rsidP="58C13BCA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0D9C7D67">
              <w:rPr>
                <w:rFonts w:ascii="Calibri" w:hAnsi="Calibri" w:cs="Calibri"/>
                <w:sz w:val="24"/>
                <w:szCs w:val="24"/>
              </w:rPr>
              <w:t xml:space="preserve">kształtowanie postawy dbałości o zdrowie, </w:t>
            </w:r>
            <w:r w:rsidR="1B96A998" w:rsidRPr="0D9C7D67">
              <w:rPr>
                <w:rFonts w:ascii="Calibri" w:hAnsi="Calibri" w:cs="Calibri"/>
                <w:sz w:val="24"/>
                <w:szCs w:val="24"/>
              </w:rPr>
              <w:t xml:space="preserve">odpowiednią dietę, </w:t>
            </w:r>
            <w:r w:rsidRPr="0D9C7D67">
              <w:rPr>
                <w:rFonts w:ascii="Calibri" w:hAnsi="Calibri" w:cs="Calibri"/>
                <w:sz w:val="24"/>
                <w:szCs w:val="24"/>
              </w:rPr>
              <w:t xml:space="preserve">higienę osobistą i otoczenia, </w:t>
            </w:r>
            <w:r w:rsidR="04A2DB53" w:rsidRPr="0D9C7D67">
              <w:rPr>
                <w:rFonts w:ascii="Calibri" w:hAnsi="Calibri" w:cs="Calibri"/>
                <w:sz w:val="24"/>
                <w:szCs w:val="24"/>
              </w:rPr>
              <w:t>podejmowanie zachowań prozdrowotnych,</w:t>
            </w:r>
            <w:r w:rsidR="04A2DB53" w:rsidRPr="0D9C7D67">
              <w:rPr>
                <w:rFonts w:ascii="Calibri" w:hAnsi="Calibri" w:cs="Calibri"/>
              </w:rPr>
              <w:t xml:space="preserve"> </w:t>
            </w:r>
            <w:r w:rsidR="1B96A998" w:rsidRPr="0D9C7D67">
              <w:rPr>
                <w:rFonts w:ascii="Calibri" w:hAnsi="Calibri" w:cs="Calibri"/>
                <w:sz w:val="24"/>
                <w:szCs w:val="24"/>
              </w:rPr>
              <w:lastRenderedPageBreak/>
              <w:t>sprawności fizycznej, aktywności ruchowej</w:t>
            </w:r>
            <w:r w:rsidRPr="0D9C7D67">
              <w:rPr>
                <w:rFonts w:ascii="Calibri" w:hAnsi="Calibri" w:cs="Calibri"/>
                <w:sz w:val="24"/>
                <w:szCs w:val="24"/>
              </w:rPr>
              <w:t>,</w:t>
            </w:r>
            <w:r w:rsidR="1B96A998" w:rsidRPr="0D9C7D67">
              <w:rPr>
                <w:rFonts w:ascii="Calibri" w:hAnsi="Calibri" w:cs="Calibri"/>
                <w:sz w:val="24"/>
                <w:szCs w:val="24"/>
              </w:rPr>
              <w:t xml:space="preserve"> dbałość o </w:t>
            </w:r>
            <w:r w:rsidRPr="0D9C7D67">
              <w:rPr>
                <w:rFonts w:ascii="Calibri" w:hAnsi="Calibri" w:cs="Calibri"/>
                <w:sz w:val="24"/>
                <w:szCs w:val="24"/>
              </w:rPr>
              <w:t xml:space="preserve">odpowiednią ilość snu, </w:t>
            </w:r>
          </w:p>
          <w:p w14:paraId="392A156D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kształtowanie i wzmacnianie dbałości o bezpieczeństwo swoje i innych w szkole, poza nią, na drodze,</w:t>
            </w:r>
          </w:p>
          <w:p w14:paraId="508192A8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kształtowanie świadomości własnego ciała - zmian zachodzących w okresie dojrzewania u obu płci, </w:t>
            </w:r>
          </w:p>
          <w:p w14:paraId="7A4BD044" w14:textId="77777777" w:rsidR="003973BA" w:rsidRPr="004C5866" w:rsidRDefault="00E177A6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kształtowanie postawy </w:t>
            </w:r>
            <w:r w:rsidR="003973BA" w:rsidRPr="004C5866">
              <w:rPr>
                <w:rFonts w:ascii="Calibri" w:hAnsi="Calibri" w:cs="Calibri"/>
                <w:bCs/>
                <w:sz w:val="24"/>
                <w:szCs w:val="24"/>
              </w:rPr>
              <w:t>wytrwałości i zachowa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nia zasad zdrowej rywalizacji tj. </w:t>
            </w:r>
            <w:r w:rsidR="003973BA" w:rsidRPr="004C5866">
              <w:rPr>
                <w:rFonts w:ascii="Calibri" w:hAnsi="Calibri" w:cs="Calibri"/>
                <w:bCs/>
                <w:sz w:val="24"/>
                <w:szCs w:val="24"/>
              </w:rPr>
              <w:t>sprawiedliwość, zasad obowiązujących w sporcie,</w:t>
            </w:r>
          </w:p>
          <w:p w14:paraId="2E6BE5EB" w14:textId="77777777" w:rsidR="003973BA" w:rsidRPr="004C5866" w:rsidRDefault="003973BA">
            <w:pPr>
              <w:pStyle w:val="Akapitzlist"/>
              <w:ind w:left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kształtowanie i wzmacnianie postawy proekologicznej m.in.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>poz</w:t>
            </w:r>
            <w:r w:rsidR="006A32DC">
              <w:rPr>
                <w:rFonts w:ascii="Calibri" w:hAnsi="Calibri" w:cs="Calibri"/>
                <w:sz w:val="24"/>
                <w:szCs w:val="24"/>
              </w:rPr>
              <w:t xml:space="preserve">nanie najbliższego środowiska i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>specyfiki swojego regionu, kształtowanie wrażliwości na zagrożenia środowiska naturalnego i los istot żywych</w:t>
            </w:r>
          </w:p>
        </w:tc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21DD4F" w14:textId="77777777" w:rsidR="00A6495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lastRenderedPageBreak/>
              <w:t xml:space="preserve">- </w:t>
            </w:r>
            <w:r w:rsidR="00A6495A" w:rsidRPr="004C5866">
              <w:rPr>
                <w:rFonts w:ascii="Calibri" w:hAnsi="Calibri" w:cs="Calibri"/>
                <w:bCs/>
                <w:sz w:val="24"/>
                <w:szCs w:val="24"/>
              </w:rPr>
              <w:t>zajęcia sportowe,</w:t>
            </w:r>
          </w:p>
          <w:p w14:paraId="75DBA491" w14:textId="77777777" w:rsidR="00A6495A" w:rsidRPr="004C5866" w:rsidRDefault="00A6495A" w:rsidP="00A6495A">
            <w:pPr>
              <w:autoSpaceDE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- edukacja rówieśnicza prozdrowotna (przygotowywanie lekcji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lastRenderedPageBreak/>
              <w:t>wychowawczych)</w:t>
            </w:r>
          </w:p>
          <w:p w14:paraId="7A0DB8B5" w14:textId="77777777" w:rsidR="003973BA" w:rsidRPr="004C5866" w:rsidRDefault="5F991D2F" w:rsidP="2D9B33C4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4C136712" w:rsidRPr="1583D5E8">
              <w:rPr>
                <w:rFonts w:ascii="Calibri" w:hAnsi="Calibri" w:cs="Calibri"/>
                <w:sz w:val="24"/>
                <w:szCs w:val="24"/>
              </w:rPr>
              <w:t xml:space="preserve">projekty, programy (np. Przyjaciele Zippiego, Szkoła Promująca Zdrowie, </w:t>
            </w:r>
            <w:r w:rsidR="4B2485E7" w:rsidRPr="1583D5E8">
              <w:rPr>
                <w:rFonts w:ascii="Calibri" w:hAnsi="Calibri" w:cs="Calibri"/>
                <w:sz w:val="24"/>
                <w:szCs w:val="24"/>
              </w:rPr>
              <w:t xml:space="preserve">Bieg po zdrowie, </w:t>
            </w:r>
            <w:r w:rsidR="58E7AD61" w:rsidRPr="1583D5E8">
              <w:rPr>
                <w:rFonts w:ascii="Calibri" w:hAnsi="Calibri" w:cs="Calibri"/>
                <w:sz w:val="24"/>
                <w:szCs w:val="24"/>
              </w:rPr>
              <w:t>Smak życia</w:t>
            </w:r>
            <w:r w:rsidR="4FFD5C23" w:rsidRPr="1583D5E8">
              <w:rPr>
                <w:rFonts w:ascii="Calibri" w:hAnsi="Calibri" w:cs="Calibri"/>
                <w:sz w:val="24"/>
                <w:szCs w:val="24"/>
              </w:rPr>
              <w:t>,</w:t>
            </w:r>
            <w:r w:rsidR="58E7AD61" w:rsidRPr="1583D5E8">
              <w:rPr>
                <w:rFonts w:ascii="Calibri" w:hAnsi="Calibri" w:cs="Calibri"/>
                <w:sz w:val="24"/>
                <w:szCs w:val="24"/>
              </w:rPr>
              <w:t xml:space="preserve"> czyli debata o dopalaczach</w:t>
            </w:r>
            <w:r w:rsidR="4C136712" w:rsidRPr="1583D5E8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2086562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2E06B1" w:rsidRPr="004C5866">
              <w:rPr>
                <w:rFonts w:ascii="Calibri" w:hAnsi="Calibri" w:cs="Calibri"/>
                <w:bCs/>
                <w:sz w:val="24"/>
                <w:szCs w:val="24"/>
              </w:rPr>
              <w:t>warsztaty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 profilaktyczne</w:t>
            </w:r>
          </w:p>
          <w:p w14:paraId="684735DD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rozmowa, dyskusja, pogadanka,</w:t>
            </w:r>
          </w:p>
          <w:p w14:paraId="5E0EBBC8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ogłoszenia, gazetki informacyjne</w:t>
            </w:r>
          </w:p>
          <w:p w14:paraId="2C024C49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filmy edukacyjne</w:t>
            </w:r>
          </w:p>
          <w:p w14:paraId="7E9062E8" w14:textId="77777777" w:rsidR="00414B6A" w:rsidRDefault="003973BA" w:rsidP="00414B6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wyjścia i wycieczki tematyczne</w:t>
            </w:r>
            <w:r w:rsidR="002E06B1"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414B6A" w:rsidRPr="004C5866">
              <w:rPr>
                <w:rFonts w:ascii="Calibri" w:hAnsi="Calibri" w:cs="Calibri"/>
                <w:bCs/>
                <w:sz w:val="24"/>
                <w:szCs w:val="24"/>
              </w:rPr>
              <w:t>- Dni Promocji Zdrowia, Bezpieczeństwa i Ekologii</w:t>
            </w:r>
          </w:p>
          <w:p w14:paraId="1F9C497B" w14:textId="77777777" w:rsidR="003973BA" w:rsidRPr="00CA1EA7" w:rsidRDefault="00336E9C" w:rsidP="00CA1EA7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CA1EA7">
              <w:rPr>
                <w:rFonts w:ascii="Calibri" w:hAnsi="Calibri" w:cs="Calibri"/>
                <w:bCs/>
                <w:sz w:val="24"/>
                <w:szCs w:val="24"/>
              </w:rPr>
              <w:t>- realizacja tematyki – lekcj</w:t>
            </w:r>
            <w:r w:rsidR="0091179A" w:rsidRPr="00CA1EA7">
              <w:rPr>
                <w:rFonts w:ascii="Calibri" w:hAnsi="Calibri" w:cs="Calibri"/>
                <w:bCs/>
                <w:sz w:val="24"/>
                <w:szCs w:val="24"/>
              </w:rPr>
              <w:t>e biologii, przyrody, wychowanie</w:t>
            </w:r>
            <w:r w:rsidRPr="00CA1EA7">
              <w:rPr>
                <w:rFonts w:ascii="Calibri" w:hAnsi="Calibri" w:cs="Calibri"/>
                <w:bCs/>
                <w:sz w:val="24"/>
                <w:szCs w:val="24"/>
              </w:rPr>
              <w:t xml:space="preserve"> do życia w rodzinie</w:t>
            </w:r>
            <w:r w:rsidR="00CA1EA7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</w:tc>
      </w:tr>
      <w:tr w:rsidR="003973BA" w:rsidRPr="004C5866" w14:paraId="7C34C38F" w14:textId="77777777" w:rsidTr="0D9C7D6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D0BB6D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>3. Społeczna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C4980FB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kształtowanie i rozwijanie postawy przyjacielskiej, obywatelskiej, prorodzinnej, kształtowanie właściwej samooceny</w:t>
            </w:r>
            <w:r w:rsidR="00414B6A" w:rsidRPr="004C5866">
              <w:rPr>
                <w:rFonts w:ascii="Calibri" w:hAnsi="Calibri" w:cs="Calibri"/>
                <w:bCs/>
                <w:sz w:val="24"/>
                <w:szCs w:val="24"/>
              </w:rPr>
              <w:t>,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 rozwijanie </w:t>
            </w:r>
            <w:r w:rsidR="006A32DC">
              <w:rPr>
                <w:rFonts w:ascii="Calibri" w:hAnsi="Calibri" w:cs="Calibri"/>
                <w:bCs/>
                <w:sz w:val="24"/>
                <w:szCs w:val="24"/>
              </w:rPr>
              <w:t xml:space="preserve">umiejętności komunikowania się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w grupie, gotowości do pracy zespołowej, integracji w grupie,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>zwrac</w:t>
            </w:r>
            <w:r w:rsidR="006A32DC">
              <w:rPr>
                <w:rFonts w:ascii="Calibri" w:hAnsi="Calibri" w:cs="Calibri"/>
                <w:sz w:val="24"/>
                <w:szCs w:val="24"/>
              </w:rPr>
              <w:t xml:space="preserve">anie uwagi na kulturę osobistą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 xml:space="preserve">i kulturę języka,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rozwijanie umiejętności podejmowania inicjatyw m.in. pomocy koleżeńskiej, </w:t>
            </w:r>
            <w:proofErr w:type="spellStart"/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wolo</w:t>
            </w:r>
            <w:r w:rsidR="002E06B1" w:rsidRPr="004C5866">
              <w:rPr>
                <w:rFonts w:ascii="Calibri" w:hAnsi="Calibri" w:cs="Calibri"/>
                <w:bCs/>
                <w:sz w:val="24"/>
                <w:szCs w:val="24"/>
              </w:rPr>
              <w:t>ntariackie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j</w:t>
            </w:r>
            <w:proofErr w:type="spellEnd"/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, bycia asertywnym, </w:t>
            </w:r>
          </w:p>
          <w:p w14:paraId="1113E815" w14:textId="77777777" w:rsidR="003973BA" w:rsidRPr="004C5866" w:rsidRDefault="003973BA" w:rsidP="6214C69F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4D63A634">
              <w:rPr>
                <w:rFonts w:ascii="Calibri" w:hAnsi="Calibri" w:cs="Calibri"/>
                <w:sz w:val="24"/>
                <w:szCs w:val="24"/>
              </w:rPr>
              <w:t xml:space="preserve">uczestniczenia w kulturze, rozwijanie przedsiębiorczości, odpowiedzialności za siebie i innych, postawy poszanowania tradycji i kultury własnego narodu oraz innych kultur </w:t>
            </w:r>
            <w:r w:rsidR="00825060">
              <w:rPr>
                <w:rFonts w:ascii="Calibri" w:hAnsi="Calibri" w:cs="Calibri"/>
                <w:sz w:val="24"/>
                <w:szCs w:val="24"/>
              </w:rPr>
              <w:t>i </w:t>
            </w:r>
            <w:r w:rsidRPr="4D63A634">
              <w:rPr>
                <w:rFonts w:ascii="Calibri" w:hAnsi="Calibri" w:cs="Calibri"/>
                <w:sz w:val="24"/>
                <w:szCs w:val="24"/>
              </w:rPr>
              <w:t>tradycji, szacunku do osób starszych, niepełnosprawnych, innych osobowości, narodowości, wyznań- tolerancja</w:t>
            </w:r>
            <w:r w:rsidR="528CD030" w:rsidRPr="4D63A63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414B6A" w:rsidRPr="4D63A634">
              <w:rPr>
                <w:rFonts w:ascii="Calibri" w:hAnsi="Calibri" w:cs="Calibri"/>
                <w:sz w:val="24"/>
                <w:szCs w:val="24"/>
                <w:lang w:eastAsia="pl-PL"/>
              </w:rPr>
              <w:t>doskonalenie umiejętności wypełniania ról społecznych, kreowanie postaw pro</w:t>
            </w:r>
            <w:r w:rsidR="7B933EBA" w:rsidRPr="4D63A634">
              <w:rPr>
                <w:rFonts w:ascii="Calibri" w:hAnsi="Calibri" w:cs="Calibri"/>
                <w:sz w:val="24"/>
                <w:szCs w:val="24"/>
                <w:lang w:eastAsia="pl-PL"/>
              </w:rPr>
              <w:t>s</w:t>
            </w:r>
            <w:r w:rsidR="006A32DC">
              <w:rPr>
                <w:rFonts w:ascii="Calibri" w:hAnsi="Calibri" w:cs="Calibri"/>
                <w:sz w:val="24"/>
                <w:szCs w:val="24"/>
                <w:lang w:eastAsia="pl-PL"/>
              </w:rPr>
              <w:t>połecznych w </w:t>
            </w:r>
            <w:r w:rsidR="00414B6A" w:rsidRPr="4D63A634">
              <w:rPr>
                <w:rFonts w:ascii="Calibri" w:hAnsi="Calibri" w:cs="Calibri"/>
                <w:sz w:val="24"/>
                <w:szCs w:val="24"/>
                <w:lang w:eastAsia="pl-PL"/>
              </w:rPr>
              <w:t xml:space="preserve">sytuacji kryzysowej (np. </w:t>
            </w:r>
            <w:r w:rsidR="00825060">
              <w:rPr>
                <w:rFonts w:ascii="Calibri" w:hAnsi="Calibri" w:cs="Calibri"/>
                <w:sz w:val="24"/>
                <w:szCs w:val="24"/>
                <w:lang w:eastAsia="pl-PL"/>
              </w:rPr>
              <w:t>wojna w </w:t>
            </w:r>
            <w:r w:rsidR="552B9039" w:rsidRPr="4D63A634">
              <w:rPr>
                <w:rFonts w:ascii="Calibri" w:hAnsi="Calibri" w:cs="Calibri"/>
                <w:sz w:val="24"/>
                <w:szCs w:val="24"/>
                <w:lang w:eastAsia="pl-PL"/>
              </w:rPr>
              <w:t>Ukrainie</w:t>
            </w:r>
            <w:r w:rsidR="0E316CD4" w:rsidRPr="4D63A634">
              <w:rPr>
                <w:rFonts w:ascii="Calibri" w:hAnsi="Calibri" w:cs="Calibri"/>
                <w:sz w:val="24"/>
                <w:szCs w:val="24"/>
                <w:lang w:eastAsia="pl-PL"/>
              </w:rPr>
              <w:t>)</w:t>
            </w:r>
            <w:r w:rsidR="00414B6A" w:rsidRPr="4D63A634">
              <w:rPr>
                <w:rFonts w:ascii="Calibri" w:hAnsi="Calibri" w:cs="Calibri"/>
                <w:sz w:val="24"/>
                <w:szCs w:val="24"/>
                <w:lang w:eastAsia="pl-PL"/>
              </w:rPr>
              <w:t xml:space="preserve">, </w:t>
            </w:r>
            <w:r w:rsidR="528CD030" w:rsidRPr="4D63A634">
              <w:rPr>
                <w:rFonts w:ascii="Calibri" w:hAnsi="Calibri" w:cs="Calibri"/>
                <w:sz w:val="24"/>
                <w:szCs w:val="24"/>
              </w:rPr>
              <w:t xml:space="preserve">umiejętności </w:t>
            </w:r>
            <w:r w:rsidR="006A32DC">
              <w:rPr>
                <w:rFonts w:ascii="Calibri" w:hAnsi="Calibri" w:cs="Calibri"/>
                <w:sz w:val="24"/>
                <w:szCs w:val="24"/>
              </w:rPr>
              <w:t>szukania i </w:t>
            </w:r>
            <w:r w:rsidR="00414B6A" w:rsidRPr="4D63A634">
              <w:rPr>
                <w:rFonts w:ascii="Calibri" w:hAnsi="Calibri" w:cs="Calibri"/>
                <w:sz w:val="24"/>
                <w:szCs w:val="24"/>
              </w:rPr>
              <w:t>korzystania z</w:t>
            </w:r>
            <w:r w:rsidR="528CD030" w:rsidRPr="4D63A634">
              <w:rPr>
                <w:rFonts w:ascii="Calibri" w:hAnsi="Calibri" w:cs="Calibri"/>
                <w:sz w:val="24"/>
                <w:szCs w:val="24"/>
              </w:rPr>
              <w:t xml:space="preserve"> pomoc</w:t>
            </w:r>
            <w:r w:rsidR="00414B6A" w:rsidRPr="4D63A634">
              <w:rPr>
                <w:rFonts w:ascii="Calibri" w:hAnsi="Calibri" w:cs="Calibri"/>
                <w:sz w:val="24"/>
                <w:szCs w:val="24"/>
              </w:rPr>
              <w:t>y</w:t>
            </w:r>
            <w:r w:rsidR="528CD030" w:rsidRPr="4D63A634">
              <w:rPr>
                <w:rFonts w:ascii="Calibri" w:hAnsi="Calibri" w:cs="Calibri"/>
                <w:sz w:val="24"/>
                <w:szCs w:val="24"/>
              </w:rPr>
              <w:t xml:space="preserve"> w sytuacjach </w:t>
            </w:r>
            <w:r w:rsidR="00414B6A" w:rsidRPr="4D63A634">
              <w:rPr>
                <w:rFonts w:ascii="Calibri" w:hAnsi="Calibri" w:cs="Calibri"/>
                <w:sz w:val="24"/>
                <w:szCs w:val="24"/>
              </w:rPr>
              <w:t>kryzysowych.</w:t>
            </w:r>
          </w:p>
          <w:p w14:paraId="6537F28F" w14:textId="77777777" w:rsidR="00414B6A" w:rsidRPr="004C5866" w:rsidRDefault="00414B6A" w:rsidP="00414B6A">
            <w:pPr>
              <w:suppressAutoHyphens w:val="0"/>
              <w:spacing w:after="200"/>
              <w:jc w:val="both"/>
              <w:textAlignment w:val="baseline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E6B8AB" w14:textId="77777777" w:rsidR="003973BA" w:rsidRPr="004C5866" w:rsidRDefault="003973BA">
            <w:pPr>
              <w:autoSpaceDE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apele, akademie, spektakle, filmy</w:t>
            </w:r>
          </w:p>
          <w:p w14:paraId="4E7CC45B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rozmowa, dyskusja, pogadanka,</w:t>
            </w:r>
          </w:p>
          <w:p w14:paraId="063D42CD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wykład</w:t>
            </w:r>
          </w:p>
          <w:p w14:paraId="13ADB305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ćwiczenia i warsztaty grupowe i indywidualne</w:t>
            </w:r>
          </w:p>
          <w:p w14:paraId="69B8E75B" w14:textId="77777777" w:rsidR="003973BA" w:rsidRPr="004C5866" w:rsidRDefault="003973BA">
            <w:pPr>
              <w:autoSpaceDE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lekcje tematyczne- wychowawcze i przedmiotowe</w:t>
            </w:r>
            <w:r w:rsidR="00336E9C">
              <w:rPr>
                <w:rFonts w:ascii="Calibri" w:hAnsi="Calibri" w:cs="Calibri"/>
                <w:bCs/>
                <w:sz w:val="24"/>
                <w:szCs w:val="24"/>
              </w:rPr>
              <w:t xml:space="preserve">, </w:t>
            </w:r>
            <w:r w:rsidR="00336E9C" w:rsidRPr="00CA1EA7">
              <w:rPr>
                <w:rFonts w:ascii="Calibri" w:hAnsi="Calibri" w:cs="Calibri"/>
                <w:bCs/>
                <w:sz w:val="24"/>
                <w:szCs w:val="24"/>
              </w:rPr>
              <w:t>realizac</w:t>
            </w:r>
            <w:r w:rsidR="00CA1EA7" w:rsidRPr="00CA1EA7">
              <w:rPr>
                <w:rFonts w:ascii="Calibri" w:hAnsi="Calibri" w:cs="Calibri"/>
                <w:bCs/>
                <w:sz w:val="24"/>
                <w:szCs w:val="24"/>
              </w:rPr>
              <w:t>ja zajęć edukacyjnych wychowanie</w:t>
            </w:r>
            <w:r w:rsidR="00336E9C" w:rsidRPr="00CA1EA7">
              <w:rPr>
                <w:rFonts w:ascii="Calibri" w:hAnsi="Calibri" w:cs="Calibri"/>
                <w:bCs/>
                <w:sz w:val="24"/>
                <w:szCs w:val="24"/>
              </w:rPr>
              <w:t xml:space="preserve"> do życia w rodzinie</w:t>
            </w:r>
          </w:p>
          <w:p w14:paraId="71957C68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akcje wychowawcze i profilaktyczne (szkolne, ogólnopolskie, światowe)</w:t>
            </w:r>
          </w:p>
          <w:p w14:paraId="0CFD1A5D" w14:textId="77777777" w:rsidR="003973BA" w:rsidRPr="004C5866" w:rsidRDefault="4C136712" w:rsidP="1583D5E8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- projekty, programy (np. Przyjaciele Zippiego, Szkoła Promująca Zdrowie, Szkolna Kasa Oszczędności – program edukacji finansowej)</w:t>
            </w:r>
          </w:p>
          <w:p w14:paraId="0D5FFDA6" w14:textId="77777777" w:rsidR="00B3304E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8D0270">
              <w:rPr>
                <w:rFonts w:ascii="Calibri" w:hAnsi="Calibri" w:cs="Calibri"/>
                <w:bCs/>
                <w:sz w:val="24"/>
                <w:szCs w:val="24"/>
              </w:rPr>
              <w:t>Koło</w:t>
            </w:r>
            <w:r w:rsidR="00B3304E"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 Wolontariatu</w:t>
            </w:r>
          </w:p>
          <w:p w14:paraId="4BF19006" w14:textId="77777777" w:rsidR="003973BA" w:rsidRPr="004C5866" w:rsidRDefault="00B3304E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- </w:t>
            </w:r>
            <w:r w:rsidR="003973BA" w:rsidRPr="004C5866">
              <w:rPr>
                <w:rFonts w:ascii="Calibri" w:hAnsi="Calibri" w:cs="Calibri"/>
                <w:bCs/>
                <w:sz w:val="24"/>
                <w:szCs w:val="24"/>
              </w:rPr>
              <w:t>ogłoszenia, gazetki informacyjne</w:t>
            </w:r>
          </w:p>
          <w:p w14:paraId="7D436B89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- spotkania, rozmow</w:t>
            </w:r>
            <w:r w:rsidR="00825060">
              <w:rPr>
                <w:rFonts w:ascii="Calibri" w:hAnsi="Calibri" w:cs="Calibri"/>
                <w:bCs/>
                <w:sz w:val="24"/>
                <w:szCs w:val="24"/>
              </w:rPr>
              <w:t>y integrujące działania szkoły i 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rodziny</w:t>
            </w:r>
          </w:p>
          <w:p w14:paraId="4FA361FC" w14:textId="77777777" w:rsidR="003973BA" w:rsidRPr="004C5866" w:rsidRDefault="003973BA">
            <w:pPr>
              <w:autoSpaceDE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- edukacja rówieśnicza prospołeczna (przygotowanie lekcji wychowawczych, częsta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lastRenderedPageBreak/>
              <w:t>praca w grupach)</w:t>
            </w:r>
          </w:p>
          <w:p w14:paraId="504E8867" w14:textId="77777777" w:rsidR="003973BA" w:rsidRPr="004C5866" w:rsidRDefault="003973BA" w:rsidP="00CA1EA7">
            <w:pPr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="00825060">
              <w:rPr>
                <w:rFonts w:ascii="Calibri" w:hAnsi="Calibri" w:cs="Calibri"/>
                <w:bCs/>
                <w:sz w:val="24"/>
                <w:szCs w:val="24"/>
              </w:rPr>
              <w:t>pomoc uczniów w organizacji i 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przeprowadzeniu m.in. Dnia Otwartego dla Przedszkolaka, Festynu Rodzinnego, akcji SKO</w:t>
            </w:r>
            <w:r w:rsidR="00CA1EA7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</w:tc>
      </w:tr>
      <w:tr w:rsidR="003973BA" w:rsidRPr="004C5866" w14:paraId="54DBD2AB" w14:textId="77777777" w:rsidTr="0D9C7D6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A7D5F9A" w14:textId="77777777" w:rsidR="003973BA" w:rsidRPr="004C5866" w:rsidRDefault="003973BA">
            <w:pPr>
              <w:autoSpaceDE w:val="0"/>
              <w:rPr>
                <w:rFonts w:ascii="Calibri" w:hAnsi="Calibri" w:cs="Calibri"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>4. Aksjologiczna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71E0202" w14:textId="77777777" w:rsidR="003973BA" w:rsidRPr="004C5866" w:rsidRDefault="7C89CAF4" w:rsidP="6214C69F">
            <w:pPr>
              <w:autoSpaceDE w:val="0"/>
              <w:rPr>
                <w:rFonts w:ascii="Calibri" w:hAnsi="Calibri" w:cs="Calibri"/>
                <w:sz w:val="24"/>
                <w:szCs w:val="24"/>
              </w:rPr>
            </w:pPr>
            <w:r w:rsidRPr="4D63A634">
              <w:rPr>
                <w:rFonts w:ascii="Calibri" w:hAnsi="Calibri" w:cs="Calibri"/>
                <w:sz w:val="24"/>
                <w:szCs w:val="24"/>
              </w:rPr>
              <w:t>kształtowanie wartości i postaw tj. szacunek, uczciwość, odpowiedzialność, tolerancja, pomoc wzajemna, koleżeństwo, obowiązkowość, kultura osobista, prawdomówność, życzliwość, rodzina, sumienność, asertywność, miłość, empatia, wiara, patriotyzm</w:t>
            </w:r>
            <w:r w:rsidR="00414B6A" w:rsidRPr="4D63A63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C001B7" w:rsidRPr="4D63A634">
              <w:rPr>
                <w:rFonts w:ascii="Calibri" w:hAnsi="Calibri" w:cs="Calibri"/>
                <w:sz w:val="24"/>
                <w:szCs w:val="24"/>
              </w:rPr>
              <w:t>docenienie znaczenia zdrowia oraz poczucia sensu istnienia, rozwijanie poczucia odpowiedzialności społecznej w sytuacjach kryzysowych zagrażających całemu społeczeństwu (np.</w:t>
            </w:r>
            <w:r w:rsidR="00C0281E" w:rsidRPr="4D63A634">
              <w:rPr>
                <w:rFonts w:ascii="Calibri" w:hAnsi="Calibri" w:cs="Calibri"/>
                <w:sz w:val="24"/>
                <w:szCs w:val="24"/>
              </w:rPr>
              <w:t xml:space="preserve"> sytuacja wojny w Ukrainie</w:t>
            </w:r>
            <w:r w:rsidR="7007D30A" w:rsidRPr="4D63A634">
              <w:rPr>
                <w:rFonts w:ascii="Calibri" w:hAnsi="Calibri" w:cs="Calibri"/>
                <w:sz w:val="24"/>
                <w:szCs w:val="24"/>
              </w:rPr>
              <w:t>)</w:t>
            </w:r>
            <w:r w:rsidR="00C001B7" w:rsidRPr="4D63A634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6B24C3" w14:textId="77777777" w:rsidR="003973BA" w:rsidRPr="004C5866" w:rsidRDefault="003973BA">
            <w:pPr>
              <w:autoSpaceDE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>-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 xml:space="preserve"> rozmowa, dyskusja, pogadanka,</w:t>
            </w:r>
          </w:p>
          <w:p w14:paraId="3B85AEC9" w14:textId="77777777" w:rsidR="003973BA" w:rsidRPr="004C5866" w:rsidRDefault="003973BA" w:rsidP="008D0270">
            <w:pPr>
              <w:autoSpaceDE w:val="0"/>
              <w:rPr>
                <w:rFonts w:ascii="Calibri" w:hAnsi="Calibri" w:cs="Calibri"/>
              </w:rPr>
            </w:pPr>
            <w:r w:rsidRPr="004C586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="008D0270">
              <w:rPr>
                <w:rFonts w:ascii="Calibri" w:hAnsi="Calibri" w:cs="Calibri"/>
                <w:bCs/>
                <w:sz w:val="24"/>
                <w:szCs w:val="24"/>
              </w:rPr>
              <w:t>lekcje</w:t>
            </w:r>
            <w:r w:rsidR="00825060">
              <w:rPr>
                <w:rFonts w:ascii="Calibri" w:hAnsi="Calibri" w:cs="Calibri"/>
                <w:bCs/>
                <w:sz w:val="24"/>
                <w:szCs w:val="24"/>
              </w:rPr>
              <w:t xml:space="preserve"> wychowawcze i</w:t>
            </w:r>
            <w:r w:rsidR="008D0270">
              <w:rPr>
                <w:rFonts w:ascii="Calibri" w:hAnsi="Calibri" w:cs="Calibri"/>
                <w:bCs/>
                <w:sz w:val="24"/>
                <w:szCs w:val="24"/>
              </w:rPr>
              <w:t xml:space="preserve"> działania</w:t>
            </w:r>
            <w:r w:rsidR="00825060">
              <w:rPr>
                <w:rFonts w:ascii="Calibri" w:hAnsi="Calibri" w:cs="Calibri"/>
                <w:bCs/>
                <w:sz w:val="24"/>
                <w:szCs w:val="24"/>
              </w:rPr>
              <w:t> 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profilaktyczne</w:t>
            </w:r>
            <w:r w:rsidR="00336E9C">
              <w:rPr>
                <w:rFonts w:ascii="Calibri" w:hAnsi="Calibri" w:cs="Calibri"/>
                <w:bCs/>
                <w:sz w:val="24"/>
                <w:szCs w:val="24"/>
              </w:rPr>
              <w:t xml:space="preserve">, </w:t>
            </w:r>
            <w:proofErr w:type="spellStart"/>
            <w:r w:rsidR="00336E9C" w:rsidRPr="00CA1EA7">
              <w:rPr>
                <w:rFonts w:ascii="Calibri" w:hAnsi="Calibri" w:cs="Calibri"/>
                <w:bCs/>
                <w:sz w:val="24"/>
                <w:szCs w:val="24"/>
              </w:rPr>
              <w:t>wolontariackie</w:t>
            </w:r>
            <w:proofErr w:type="spellEnd"/>
            <w:r w:rsidRPr="00CA1EA7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Pr="004C5866">
              <w:rPr>
                <w:rFonts w:ascii="Calibri" w:hAnsi="Calibri" w:cs="Calibri"/>
                <w:bCs/>
                <w:sz w:val="24"/>
                <w:szCs w:val="24"/>
              </w:rPr>
              <w:t>(szkolne, ogólnopolskie, światowe), charytatywne</w:t>
            </w:r>
          </w:p>
        </w:tc>
      </w:tr>
    </w:tbl>
    <w:p w14:paraId="6DFB9E20" w14:textId="77777777" w:rsidR="003973BA" w:rsidRPr="004C5866" w:rsidRDefault="003973BA">
      <w:pPr>
        <w:jc w:val="both"/>
        <w:rPr>
          <w:b/>
          <w:sz w:val="24"/>
          <w:szCs w:val="24"/>
        </w:rPr>
      </w:pPr>
    </w:p>
    <w:p w14:paraId="19D749D6" w14:textId="77777777" w:rsidR="003973BA" w:rsidRPr="004C5866" w:rsidRDefault="003973BA">
      <w:pPr>
        <w:jc w:val="both"/>
        <w:rPr>
          <w:rFonts w:ascii="Calibri" w:hAnsi="Calibri" w:cs="Calibri"/>
          <w:b/>
          <w:sz w:val="24"/>
          <w:szCs w:val="24"/>
        </w:rPr>
      </w:pPr>
      <w:r w:rsidRPr="004C5866">
        <w:rPr>
          <w:rFonts w:ascii="Calibri" w:hAnsi="Calibri" w:cs="Calibri"/>
          <w:b/>
          <w:sz w:val="24"/>
          <w:szCs w:val="24"/>
        </w:rPr>
        <w:t>Do realizacji programu należy przedsięwziąć następujące działania:</w:t>
      </w:r>
    </w:p>
    <w:p w14:paraId="70DF9E56" w14:textId="77777777" w:rsidR="00C001B7" w:rsidRPr="004C5866" w:rsidRDefault="00C001B7" w:rsidP="00C001B7">
      <w:p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40FFF088" w14:textId="77777777" w:rsidR="00C001B7" w:rsidRPr="00AA63EB" w:rsidRDefault="09358546" w:rsidP="0D9C7D67">
      <w:pPr>
        <w:suppressAutoHyphens w:val="0"/>
        <w:spacing w:after="200"/>
        <w:ind w:left="72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D9C7D67">
        <w:rPr>
          <w:rFonts w:ascii="Calibri" w:hAnsi="Calibri" w:cs="Calibri"/>
          <w:b/>
          <w:bCs/>
          <w:sz w:val="24"/>
          <w:szCs w:val="24"/>
          <w:lang w:eastAsia="pl-PL"/>
        </w:rPr>
        <w:t>Działania wychowawcze:</w:t>
      </w:r>
    </w:p>
    <w:p w14:paraId="610CF8D5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współdziałanie całej społeczności szkoły na rzecz kształtowania u uczniów wiedzy, umiejętności i postaw określonych w sylwetce absolwenta,</w:t>
      </w:r>
    </w:p>
    <w:p w14:paraId="2DFB35B5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kształtowanie hierarchii systemu wartości, w którym zdrowie i odpowiedzialność za własny rozwój należą do jednych z najważniejszych wartości w życiu, a decyzje w tym zakresie podejmowane są w poczuciu odpowiedzialności za siebie i innych,</w:t>
      </w:r>
    </w:p>
    <w:p w14:paraId="08CF5E74" w14:textId="77777777" w:rsidR="00C001B7" w:rsidRPr="00AA63EB" w:rsidRDefault="002D630A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współpracę z rodzicami/</w:t>
      </w:r>
      <w:r w:rsidR="00C001B7" w:rsidRPr="00AA63EB">
        <w:rPr>
          <w:rFonts w:ascii="Calibri" w:hAnsi="Calibri" w:cs="Calibri"/>
          <w:sz w:val="24"/>
          <w:szCs w:val="24"/>
          <w:lang w:eastAsia="pl-PL"/>
        </w:rPr>
        <w:t>opiekunami uczniów w celu budowania spójnego systemu wartości oraz kształtowania postaw prozdrowotnych i promowania zdrowego stylu życia oraz zachowań proekologicznych,</w:t>
      </w:r>
    </w:p>
    <w:p w14:paraId="1DD13767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wzmacnianie wśród uczniów więzi ze szkołą oraz społecznością lokalną,</w:t>
      </w:r>
    </w:p>
    <w:p w14:paraId="2D4A0DE8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 xml:space="preserve">kształtowanie </w:t>
      </w:r>
      <w:r w:rsidR="002D630A" w:rsidRPr="00AA63EB">
        <w:rPr>
          <w:rFonts w:ascii="Calibri" w:hAnsi="Calibri" w:cs="Calibri"/>
          <w:sz w:val="24"/>
          <w:szCs w:val="24"/>
          <w:lang w:eastAsia="pl-PL"/>
        </w:rPr>
        <w:t>przyjaznego klimatu w szkole</w:t>
      </w:r>
      <w:r w:rsidRPr="00AA63EB">
        <w:rPr>
          <w:rFonts w:ascii="Calibri" w:hAnsi="Calibri" w:cs="Calibri"/>
          <w:sz w:val="24"/>
          <w:szCs w:val="24"/>
          <w:lang w:eastAsia="pl-PL"/>
        </w:rPr>
        <w:t>, budowanie prawidłowych relacji rówieśniczych oraz relacji uczniów i nauczycieli</w:t>
      </w:r>
      <w:r w:rsidR="002D630A" w:rsidRPr="00AA63EB">
        <w:rPr>
          <w:rFonts w:ascii="Calibri" w:hAnsi="Calibri" w:cs="Calibri"/>
          <w:sz w:val="24"/>
          <w:szCs w:val="24"/>
          <w:lang w:eastAsia="pl-PL"/>
        </w:rPr>
        <w:t>, wychowawców i</w:t>
      </w:r>
      <w:r w:rsidR="00CA1EA7" w:rsidRPr="00AA63EB">
        <w:rPr>
          <w:rFonts w:ascii="Calibri" w:hAnsi="Calibri" w:cs="Calibri"/>
          <w:sz w:val="24"/>
          <w:szCs w:val="24"/>
          <w:lang w:eastAsia="pl-PL"/>
        </w:rPr>
        <w:t> </w:t>
      </w:r>
      <w:r w:rsidR="002D630A" w:rsidRPr="00AA63EB">
        <w:rPr>
          <w:rFonts w:ascii="Calibri" w:hAnsi="Calibri" w:cs="Calibri"/>
          <w:sz w:val="24"/>
          <w:szCs w:val="24"/>
          <w:lang w:eastAsia="pl-PL"/>
        </w:rPr>
        <w:t>rodziców/</w:t>
      </w:r>
      <w:r w:rsidRPr="00AA63EB">
        <w:rPr>
          <w:rFonts w:ascii="Calibri" w:hAnsi="Calibri" w:cs="Calibri"/>
          <w:sz w:val="24"/>
          <w:szCs w:val="24"/>
          <w:lang w:eastAsia="pl-PL"/>
        </w:rPr>
        <w:t>opiekunów, w tym wzmacnianie więzi z ró</w:t>
      </w:r>
      <w:r w:rsidR="00CA1EA7" w:rsidRPr="00AA63EB">
        <w:rPr>
          <w:rFonts w:ascii="Calibri" w:hAnsi="Calibri" w:cs="Calibri"/>
          <w:sz w:val="24"/>
          <w:szCs w:val="24"/>
          <w:lang w:eastAsia="pl-PL"/>
        </w:rPr>
        <w:t>wieśnikami oraz nauczycielami i </w:t>
      </w:r>
      <w:r w:rsidRPr="00AA63EB">
        <w:rPr>
          <w:rFonts w:ascii="Calibri" w:hAnsi="Calibri" w:cs="Calibri"/>
          <w:sz w:val="24"/>
          <w:szCs w:val="24"/>
          <w:lang w:eastAsia="pl-PL"/>
        </w:rPr>
        <w:t>wychowawcami,</w:t>
      </w:r>
    </w:p>
    <w:p w14:paraId="3F8259A6" w14:textId="77777777" w:rsidR="003633E9" w:rsidRPr="00AA63EB" w:rsidRDefault="003633E9" w:rsidP="007B115A">
      <w:pPr>
        <w:pStyle w:val="Akapitzlist"/>
        <w:numPr>
          <w:ilvl w:val="0"/>
          <w:numId w:val="20"/>
        </w:numPr>
        <w:shd w:val="clear" w:color="auto" w:fill="FFFFFF"/>
        <w:autoSpaceDN w:val="0"/>
        <w:spacing w:after="200" w:line="276" w:lineRule="auto"/>
        <w:jc w:val="both"/>
        <w:textAlignment w:val="baseline"/>
        <w:rPr>
          <w:rFonts w:ascii="Calibri" w:hAnsi="Calibri" w:cs="Calibri"/>
        </w:rPr>
      </w:pPr>
      <w:r w:rsidRPr="00AA63EB">
        <w:rPr>
          <w:rFonts w:ascii="Calibri" w:hAnsi="Calibri" w:cs="Calibri"/>
          <w:sz w:val="24"/>
          <w:szCs w:val="24"/>
          <w:shd w:val="clear" w:color="auto" w:fill="FFFFFF"/>
        </w:rPr>
        <w:t>kształtowanie u uczniów postawy akceptacji i ciekawości poznawczej wobec różnic kulturowych prezentowanych przez uczniów – cudzoziemców,</w:t>
      </w:r>
    </w:p>
    <w:p w14:paraId="005E2CD6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doskonalenie umiejętności nauczycieli i wychowawców w zakresie budowania podmiotowych relacji z</w:t>
      </w:r>
      <w:r w:rsidR="002D630A" w:rsidRPr="00AA63EB">
        <w:rPr>
          <w:rFonts w:ascii="Calibri" w:hAnsi="Calibri" w:cs="Calibri"/>
          <w:sz w:val="24"/>
          <w:szCs w:val="24"/>
          <w:lang w:eastAsia="pl-PL"/>
        </w:rPr>
        <w:t xml:space="preserve"> uczniami oraz ich rodzicami/</w:t>
      </w:r>
      <w:r w:rsidRPr="00AA63EB">
        <w:rPr>
          <w:rFonts w:ascii="Calibri" w:hAnsi="Calibri" w:cs="Calibri"/>
          <w:sz w:val="24"/>
          <w:szCs w:val="24"/>
          <w:lang w:eastAsia="pl-PL"/>
        </w:rPr>
        <w:t xml:space="preserve"> opiekunami oraz warsztatowej pracy z grupą uczniów,</w:t>
      </w:r>
    </w:p>
    <w:p w14:paraId="4E44F255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lastRenderedPageBreak/>
        <w:t>wzmacnianie kompetencji wychowawczych nauczycie</w:t>
      </w:r>
      <w:r w:rsidR="002D630A" w:rsidRPr="00AA63EB">
        <w:rPr>
          <w:rFonts w:ascii="Calibri" w:hAnsi="Calibri" w:cs="Calibri"/>
          <w:sz w:val="24"/>
          <w:szCs w:val="24"/>
          <w:lang w:eastAsia="pl-PL"/>
        </w:rPr>
        <w:t>li i wychowawców oraz rodziców/</w:t>
      </w:r>
      <w:r w:rsidRPr="00AA63EB">
        <w:rPr>
          <w:rFonts w:ascii="Calibri" w:hAnsi="Calibri" w:cs="Calibri"/>
          <w:sz w:val="24"/>
          <w:szCs w:val="24"/>
          <w:lang w:eastAsia="pl-PL"/>
        </w:rPr>
        <w:t xml:space="preserve"> opiekunów,</w:t>
      </w:r>
    </w:p>
    <w:p w14:paraId="1ADCC203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 xml:space="preserve">kształtowanie u uczniów postaw prospołecznych, w </w:t>
      </w:r>
      <w:r w:rsidR="00825060" w:rsidRPr="00AA63EB">
        <w:rPr>
          <w:rFonts w:ascii="Calibri" w:hAnsi="Calibri" w:cs="Calibri"/>
          <w:sz w:val="24"/>
          <w:szCs w:val="24"/>
          <w:lang w:eastAsia="pl-PL"/>
        </w:rPr>
        <w:t>tym poprzez możliwość udziału w </w:t>
      </w:r>
      <w:r w:rsidRPr="00AA63EB">
        <w:rPr>
          <w:rFonts w:ascii="Calibri" w:hAnsi="Calibri" w:cs="Calibri"/>
          <w:sz w:val="24"/>
          <w:szCs w:val="24"/>
          <w:lang w:eastAsia="pl-PL"/>
        </w:rPr>
        <w:t>działaniach z zakresu wolontariatu, sprzyjających aktywnemu uczestnictwu uczniów w życiu społecznym,</w:t>
      </w:r>
    </w:p>
    <w:p w14:paraId="7588227E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 xml:space="preserve">przygotowanie uczniów do aktywnego uczestnictwa </w:t>
      </w:r>
      <w:r w:rsidR="00EF44DD" w:rsidRPr="00AA63EB">
        <w:rPr>
          <w:rFonts w:ascii="Calibri" w:hAnsi="Calibri" w:cs="Calibri"/>
          <w:sz w:val="24"/>
          <w:szCs w:val="24"/>
          <w:lang w:eastAsia="pl-PL"/>
        </w:rPr>
        <w:t>w kulturze i sztuce narodowej i </w:t>
      </w:r>
      <w:r w:rsidRPr="00AA63EB">
        <w:rPr>
          <w:rFonts w:ascii="Calibri" w:hAnsi="Calibri" w:cs="Calibri"/>
          <w:sz w:val="24"/>
          <w:szCs w:val="24"/>
          <w:lang w:eastAsia="pl-PL"/>
        </w:rPr>
        <w:t>światowej,</w:t>
      </w:r>
    </w:p>
    <w:p w14:paraId="3C625EC1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wspieranie edukacji rówieśniczej i programów rówieśniczych mających na celu modelowanie postaw prozdrowotnych i prospołecznych</w:t>
      </w:r>
    </w:p>
    <w:p w14:paraId="34A5F0CB" w14:textId="77777777" w:rsidR="00C001B7" w:rsidRPr="00AA63EB" w:rsidRDefault="00C001B7" w:rsidP="007B115A">
      <w:pPr>
        <w:numPr>
          <w:ilvl w:val="0"/>
          <w:numId w:val="20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AA63EB">
        <w:rPr>
          <w:rFonts w:ascii="Calibri" w:hAnsi="Calibri" w:cs="Calibri"/>
          <w:sz w:val="24"/>
          <w:szCs w:val="24"/>
          <w:lang w:eastAsia="pl-PL"/>
        </w:rPr>
        <w:t>wykształcenie u uczniów, nauczycieli i rodziców postrzegania sytuacji kryzysowych jako szansy na „zmianę” mogącą przynieść trwałe wartości, np. umiejętność zapobiegania bezradności będącej początkiem pogorszenia kondycji psychicznej czło</w:t>
      </w:r>
      <w:r w:rsidR="002D630A" w:rsidRPr="00AA63EB">
        <w:rPr>
          <w:rFonts w:ascii="Calibri" w:hAnsi="Calibri" w:cs="Calibri"/>
          <w:sz w:val="24"/>
          <w:szCs w:val="24"/>
          <w:lang w:eastAsia="pl-PL"/>
        </w:rPr>
        <w:t>wieka i jej negatywnych skutków.</w:t>
      </w:r>
    </w:p>
    <w:p w14:paraId="44E871BC" w14:textId="77777777" w:rsidR="00C001B7" w:rsidRPr="005111A8" w:rsidRDefault="00C001B7" w:rsidP="00C001B7">
      <w:pPr>
        <w:spacing w:after="200" w:line="276" w:lineRule="auto"/>
        <w:ind w:left="36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6A500B85" w14:textId="77777777" w:rsidR="00BA2FA9" w:rsidRPr="00AA63EB" w:rsidRDefault="03E95414" w:rsidP="0D9C7D67">
      <w:pPr>
        <w:spacing w:after="200" w:line="276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D9C7D67">
        <w:rPr>
          <w:rFonts w:ascii="Calibri" w:hAnsi="Calibri" w:cs="Calibri"/>
          <w:b/>
          <w:bCs/>
          <w:sz w:val="24"/>
          <w:szCs w:val="24"/>
        </w:rPr>
        <w:t>Działa</w:t>
      </w:r>
      <w:r w:rsidR="2669E806" w:rsidRPr="0D9C7D67">
        <w:rPr>
          <w:rFonts w:ascii="Calibri" w:hAnsi="Calibri" w:cs="Calibri"/>
          <w:b/>
          <w:bCs/>
          <w:sz w:val="24"/>
          <w:szCs w:val="24"/>
        </w:rPr>
        <w:t>nia informacyjne</w:t>
      </w:r>
      <w:r w:rsidR="4D726B76" w:rsidRPr="0D9C7D67">
        <w:rPr>
          <w:rFonts w:ascii="Calibri" w:hAnsi="Calibri" w:cs="Calibri"/>
          <w:b/>
          <w:bCs/>
          <w:sz w:val="24"/>
          <w:szCs w:val="24"/>
        </w:rPr>
        <w:t>:</w:t>
      </w:r>
    </w:p>
    <w:p w14:paraId="5AF9CB98" w14:textId="77777777" w:rsidR="00FD1C02" w:rsidRPr="008A0BCA" w:rsidRDefault="4C136712" w:rsidP="007B115A">
      <w:pPr>
        <w:numPr>
          <w:ilvl w:val="0"/>
          <w:numId w:val="24"/>
        </w:numPr>
        <w:spacing w:after="200"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Zamieszczanie aktualnych informacji </w:t>
      </w:r>
      <w:r w:rsidR="005D3FDE">
        <w:rPr>
          <w:rFonts w:ascii="Calibri" w:hAnsi="Calibri" w:cs="Calibri"/>
          <w:color w:val="000000" w:themeColor="text1"/>
          <w:sz w:val="24"/>
          <w:szCs w:val="24"/>
        </w:rPr>
        <w:t xml:space="preserve">na stronie internetowej szkoły </w:t>
      </w:r>
      <w:r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dla rodziców, nt. </w:t>
      </w:r>
      <w:r w:rsidR="585E6DEE" w:rsidRPr="008A0BCA">
        <w:rPr>
          <w:rFonts w:ascii="Calibri" w:hAnsi="Calibri" w:cs="Calibri"/>
          <w:color w:val="000000" w:themeColor="text1"/>
          <w:sz w:val="24"/>
          <w:szCs w:val="24"/>
        </w:rPr>
        <w:t>skutecznych sposobów prowadzenia działań wychowawczych i profilaktycznych związanych z przeciwdziałaniem używaniu środków odurzających, substancji psychotropowych, środków zastępczych, nowych substancji psychoaktywnych i innych zagrożeń cywilizacyjnych</w:t>
      </w:r>
      <w:r w:rsidR="4552EE37" w:rsidRPr="008A0BCA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5B772F5B" w14:textId="77777777" w:rsidR="003973BA" w:rsidRPr="008A0BCA" w:rsidRDefault="003973BA" w:rsidP="00FD1C02">
      <w:pPr>
        <w:spacing w:after="200" w:line="276" w:lineRule="auto"/>
        <w:ind w:left="1080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/Odpowiedzialni: </w:t>
      </w:r>
      <w:r w:rsidRPr="00231D72">
        <w:rPr>
          <w:rFonts w:ascii="Calibri" w:hAnsi="Calibri" w:cs="Calibri"/>
          <w:sz w:val="24"/>
          <w:szCs w:val="24"/>
        </w:rPr>
        <w:t xml:space="preserve">zespół ds. </w:t>
      </w:r>
      <w:r w:rsidR="00153142" w:rsidRPr="00231D72">
        <w:rPr>
          <w:rFonts w:ascii="Calibri" w:hAnsi="Calibri" w:cs="Calibri"/>
          <w:sz w:val="24"/>
          <w:szCs w:val="24"/>
        </w:rPr>
        <w:t>promocji zdrowia</w:t>
      </w:r>
      <w:r w:rsidRPr="00231D72">
        <w:rPr>
          <w:rFonts w:ascii="Calibri" w:hAnsi="Calibri" w:cs="Calibri"/>
          <w:sz w:val="24"/>
          <w:szCs w:val="24"/>
        </w:rPr>
        <w:t>, wicedyrektor</w:t>
      </w:r>
      <w:r w:rsidRPr="008A0BCA">
        <w:rPr>
          <w:rFonts w:ascii="Calibri" w:hAnsi="Calibri" w:cs="Calibri"/>
          <w:color w:val="000000" w:themeColor="text1"/>
          <w:sz w:val="24"/>
          <w:szCs w:val="24"/>
        </w:rPr>
        <w:t>/</w:t>
      </w:r>
    </w:p>
    <w:p w14:paraId="524AB40F" w14:textId="77777777" w:rsidR="003973BA" w:rsidRPr="008A0BCA" w:rsidRDefault="4C136712" w:rsidP="007B115A">
      <w:pPr>
        <w:numPr>
          <w:ilvl w:val="0"/>
          <w:numId w:val="24"/>
        </w:numPr>
        <w:spacing w:after="200"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A0BCA">
        <w:rPr>
          <w:rFonts w:ascii="Calibri" w:hAnsi="Calibri" w:cs="Calibri"/>
          <w:color w:val="000000" w:themeColor="text1"/>
          <w:sz w:val="24"/>
          <w:szCs w:val="24"/>
        </w:rPr>
        <w:t>Udostępnienie informacji</w:t>
      </w:r>
      <w:r w:rsidR="00E0152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0152A" w:rsidRPr="008A0BCA">
        <w:rPr>
          <w:rFonts w:ascii="Calibri" w:hAnsi="Calibri" w:cs="Calibri"/>
          <w:color w:val="000000" w:themeColor="text1"/>
          <w:sz w:val="24"/>
          <w:szCs w:val="24"/>
        </w:rPr>
        <w:t>na stronie internetowej szkoły</w:t>
      </w:r>
      <w:r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 o ofercie pomocy specjalistycznej dla uczniów, rodziców w p</w:t>
      </w:r>
      <w:r w:rsidR="4B2485E7" w:rsidRPr="008A0BCA">
        <w:rPr>
          <w:rFonts w:ascii="Calibri" w:hAnsi="Calibri" w:cs="Calibri"/>
          <w:color w:val="000000" w:themeColor="text1"/>
          <w:sz w:val="24"/>
          <w:szCs w:val="24"/>
        </w:rPr>
        <w:t>rzypadku używania ww. środków i </w:t>
      </w:r>
      <w:r w:rsidRPr="008A0BCA">
        <w:rPr>
          <w:rFonts w:ascii="Calibri" w:hAnsi="Calibri" w:cs="Calibri"/>
          <w:color w:val="000000" w:themeColor="text1"/>
          <w:sz w:val="24"/>
          <w:szCs w:val="24"/>
        </w:rPr>
        <w:t>substancji</w:t>
      </w:r>
      <w:r w:rsidR="6D2A96E9" w:rsidRPr="008A0BCA">
        <w:rPr>
          <w:rFonts w:ascii="Calibri" w:hAnsi="Calibri" w:cs="Calibri"/>
          <w:color w:val="000000" w:themeColor="text1"/>
          <w:sz w:val="24"/>
          <w:szCs w:val="24"/>
        </w:rPr>
        <w:t>, informacji o ofercie pomocy</w:t>
      </w:r>
      <w:r w:rsidR="3466ABCE"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 specjalistycznej dla uczniów</w:t>
      </w:r>
      <w:r w:rsidR="6D2A96E9"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, ich rodziców lub opiekunów w przypadku obniżonej kondycji psychicznej, depresji, innych problemów psychologicznych i psychiatrycznych, </w:t>
      </w:r>
      <w:r w:rsidR="6D2A96E9"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jako skutków sytuacji traumatycznych i kryzysowych (np. działania wojenne na Ukrainie)</w:t>
      </w:r>
      <w:r w:rsidR="6D2A96E9"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, </w:t>
      </w:r>
      <w:r w:rsidR="3466ABCE"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informacji o </w:t>
      </w:r>
      <w:r w:rsidR="6D2A96E9"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ofercie pomocy specjalist</w:t>
      </w:r>
      <w:r w:rsidR="3466ABCE"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ycznej dla uczniów, ich rodziców lub opiekunów w </w:t>
      </w:r>
      <w:r w:rsidR="6D2A96E9"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przypadku uzależnienia cyfrowego.</w:t>
      </w:r>
    </w:p>
    <w:p w14:paraId="45DDFBCA" w14:textId="77777777" w:rsidR="003973BA" w:rsidRPr="008A0BCA" w:rsidRDefault="003973BA">
      <w:pPr>
        <w:spacing w:after="200" w:line="276" w:lineRule="auto"/>
        <w:ind w:left="1080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A0BCA">
        <w:rPr>
          <w:rFonts w:ascii="Calibri" w:hAnsi="Calibri" w:cs="Calibri"/>
          <w:color w:val="000000" w:themeColor="text1"/>
          <w:sz w:val="24"/>
          <w:szCs w:val="24"/>
        </w:rPr>
        <w:t>/Odpowiedzialni: pedagog, psycholog, wicedyrektor/</w:t>
      </w:r>
    </w:p>
    <w:p w14:paraId="5FBA6970" w14:textId="77777777" w:rsidR="0048036D" w:rsidRPr="008A0BCA" w:rsidRDefault="0048036D" w:rsidP="007B115A">
      <w:pPr>
        <w:numPr>
          <w:ilvl w:val="0"/>
          <w:numId w:val="24"/>
        </w:numPr>
        <w:spacing w:after="200"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Udostępnienie informacji o możliwościach </w:t>
      </w:r>
      <w:r w:rsidR="00D307D6"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różnorodnego wsparcia uczniów z </w:t>
      </w:r>
      <w:r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Ukrainy.</w:t>
      </w:r>
    </w:p>
    <w:p w14:paraId="7D5A212B" w14:textId="77777777" w:rsidR="0048036D" w:rsidRPr="008A0BCA" w:rsidRDefault="0048036D" w:rsidP="0048036D">
      <w:pPr>
        <w:spacing w:after="200" w:line="276" w:lineRule="auto"/>
        <w:ind w:left="1080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/</w:t>
      </w:r>
      <w:r w:rsidR="000F5A8B" w:rsidRPr="008A0BCA">
        <w:rPr>
          <w:rFonts w:ascii="Calibri" w:hAnsi="Calibri" w:cs="Calibri"/>
          <w:color w:val="000000" w:themeColor="text1"/>
          <w:sz w:val="24"/>
          <w:szCs w:val="24"/>
        </w:rPr>
        <w:t xml:space="preserve"> Odpowiedzialni: </w:t>
      </w:r>
      <w:r w:rsidRPr="008A0BCA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Dyrektor, wychowawca/</w:t>
      </w:r>
    </w:p>
    <w:p w14:paraId="73E9F606" w14:textId="77777777" w:rsidR="003973BA" w:rsidRPr="00012849" w:rsidRDefault="4C136712" w:rsidP="007B115A">
      <w:pPr>
        <w:numPr>
          <w:ilvl w:val="0"/>
          <w:numId w:val="24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 xml:space="preserve">Przekazanie informacji uczniom, rodzicom i nauczycielom na temat konsekwencji prawnych związanych z naruszeniem przepisów ustawy z dnia 29 lipca 2005 r. </w:t>
      </w:r>
      <w:r w:rsidRPr="00012849">
        <w:rPr>
          <w:rFonts w:ascii="Calibri" w:hAnsi="Calibri" w:cs="Calibri"/>
          <w:sz w:val="24"/>
          <w:szCs w:val="24"/>
        </w:rPr>
        <w:lastRenderedPageBreak/>
        <w:t>o przeciwdziałaniu narkomanii oraz in</w:t>
      </w:r>
      <w:r w:rsidR="00EF44DD" w:rsidRPr="00012849">
        <w:rPr>
          <w:rFonts w:ascii="Calibri" w:hAnsi="Calibri" w:cs="Calibri"/>
          <w:sz w:val="24"/>
          <w:szCs w:val="24"/>
        </w:rPr>
        <w:t xml:space="preserve">formowanie uczniów i </w:t>
      </w:r>
      <w:r w:rsidR="6D2A96E9" w:rsidRPr="00012849">
        <w:rPr>
          <w:rFonts w:ascii="Calibri" w:hAnsi="Calibri" w:cs="Calibri"/>
          <w:sz w:val="24"/>
          <w:szCs w:val="24"/>
        </w:rPr>
        <w:t>rodziców o </w:t>
      </w:r>
      <w:r w:rsidRPr="00012849">
        <w:rPr>
          <w:rFonts w:ascii="Calibri" w:hAnsi="Calibri" w:cs="Calibri"/>
          <w:sz w:val="24"/>
          <w:szCs w:val="24"/>
        </w:rPr>
        <w:t xml:space="preserve">obowiązujących procedurach postępowania nauczycieli i metodach współpracy z Policją w sytuacjach zagrożenia narkomanią </w:t>
      </w:r>
      <w:r w:rsidR="6D2A96E9" w:rsidRPr="00012849">
        <w:rPr>
          <w:rFonts w:ascii="Calibri" w:hAnsi="Calibri" w:cs="Calibri"/>
          <w:sz w:val="24"/>
          <w:szCs w:val="24"/>
        </w:rPr>
        <w:t>oraz uzależnieniami od innych środków zmieniających świadomość</w:t>
      </w:r>
    </w:p>
    <w:p w14:paraId="0566A23B" w14:textId="5645D755" w:rsidR="003973BA" w:rsidRPr="00012849" w:rsidRDefault="003973BA">
      <w:pPr>
        <w:spacing w:after="200" w:line="276" w:lineRule="auto"/>
        <w:ind w:left="1080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/Odpowiedzialni: dyrektor, wicedyrektor</w:t>
      </w:r>
      <w:r w:rsidR="00B56D19" w:rsidRPr="00012849">
        <w:rPr>
          <w:rFonts w:ascii="Calibri" w:hAnsi="Calibri" w:cs="Calibri"/>
          <w:sz w:val="24"/>
          <w:szCs w:val="24"/>
        </w:rPr>
        <w:t>, ped</w:t>
      </w:r>
      <w:r w:rsidR="00B56D19" w:rsidRPr="00231D72">
        <w:rPr>
          <w:rFonts w:ascii="Calibri" w:hAnsi="Calibri" w:cs="Calibri"/>
          <w:sz w:val="24"/>
          <w:szCs w:val="24"/>
        </w:rPr>
        <w:t>agog</w:t>
      </w:r>
      <w:r w:rsidR="00EF44DD" w:rsidRPr="00231D72">
        <w:rPr>
          <w:rFonts w:ascii="Calibri" w:hAnsi="Calibri" w:cs="Calibri"/>
          <w:sz w:val="24"/>
          <w:szCs w:val="24"/>
        </w:rPr>
        <w:t>, zespół ds. bezpieczeństwa i </w:t>
      </w:r>
      <w:r w:rsidR="00084EA2" w:rsidRPr="00231D72">
        <w:rPr>
          <w:rFonts w:ascii="Calibri" w:hAnsi="Calibri" w:cs="Calibri"/>
          <w:sz w:val="24"/>
          <w:szCs w:val="24"/>
        </w:rPr>
        <w:t xml:space="preserve">zapobiegania </w:t>
      </w:r>
      <w:r w:rsidR="00231D72" w:rsidRPr="00231D72">
        <w:rPr>
          <w:rFonts w:ascii="Calibri" w:hAnsi="Calibri" w:cs="Calibri"/>
          <w:sz w:val="24"/>
          <w:szCs w:val="24"/>
        </w:rPr>
        <w:t>narkomanii</w:t>
      </w:r>
      <w:r w:rsidRPr="00231D72">
        <w:rPr>
          <w:rFonts w:ascii="Calibri" w:hAnsi="Calibri" w:cs="Calibri"/>
          <w:sz w:val="24"/>
          <w:szCs w:val="24"/>
        </w:rPr>
        <w:t>/</w:t>
      </w:r>
    </w:p>
    <w:p w14:paraId="2EDB4B13" w14:textId="77777777" w:rsidR="003973BA" w:rsidRPr="00012849" w:rsidRDefault="6D43A9AA" w:rsidP="0D9C7D67">
      <w:pPr>
        <w:suppressAutoHyphens w:val="0"/>
        <w:spacing w:after="200"/>
        <w:ind w:left="720"/>
        <w:jc w:val="both"/>
        <w:rPr>
          <w:sz w:val="24"/>
          <w:szCs w:val="24"/>
          <w:lang w:eastAsia="pl-PL"/>
        </w:rPr>
      </w:pPr>
      <w:r w:rsidRPr="0D9C7D67">
        <w:rPr>
          <w:rFonts w:ascii="Calibri" w:hAnsi="Calibri" w:cs="Calibri"/>
          <w:b/>
          <w:bCs/>
          <w:sz w:val="24"/>
          <w:szCs w:val="24"/>
          <w:lang w:eastAsia="pl-PL"/>
        </w:rPr>
        <w:t>Działa</w:t>
      </w:r>
      <w:r w:rsidR="4D726B76" w:rsidRPr="0D9C7D67">
        <w:rPr>
          <w:rFonts w:ascii="Calibri" w:hAnsi="Calibri" w:cs="Calibri"/>
          <w:b/>
          <w:bCs/>
          <w:sz w:val="24"/>
          <w:szCs w:val="24"/>
          <w:lang w:eastAsia="pl-PL"/>
        </w:rPr>
        <w:t>nia edukacyjne:</w:t>
      </w:r>
    </w:p>
    <w:p w14:paraId="3E93215C" w14:textId="77777777" w:rsidR="003973BA" w:rsidRPr="00012849" w:rsidRDefault="003973BA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Realizacja założeń wychowawczych i profilaktyczn</w:t>
      </w:r>
      <w:r w:rsidR="00C54288" w:rsidRPr="00012849">
        <w:rPr>
          <w:rFonts w:ascii="Calibri" w:hAnsi="Calibri" w:cs="Calibri"/>
          <w:sz w:val="24"/>
          <w:szCs w:val="24"/>
        </w:rPr>
        <w:t xml:space="preserve">ych na zajęciach z wychowawcą, </w:t>
      </w:r>
      <w:r w:rsidRPr="00012849">
        <w:rPr>
          <w:rFonts w:ascii="Calibri" w:hAnsi="Calibri" w:cs="Calibri"/>
          <w:sz w:val="24"/>
          <w:szCs w:val="24"/>
        </w:rPr>
        <w:t xml:space="preserve">pedagogiem </w:t>
      </w:r>
      <w:r w:rsidR="00C54288" w:rsidRPr="00012849">
        <w:rPr>
          <w:rFonts w:ascii="Calibri" w:hAnsi="Calibri" w:cs="Calibri"/>
          <w:sz w:val="24"/>
          <w:szCs w:val="24"/>
        </w:rPr>
        <w:t>i psychologiem</w:t>
      </w:r>
      <w:r w:rsidRPr="00012849">
        <w:rPr>
          <w:rFonts w:ascii="Calibri" w:hAnsi="Calibri" w:cs="Calibri"/>
          <w:sz w:val="24"/>
          <w:szCs w:val="24"/>
        </w:rPr>
        <w:t xml:space="preserve"> (w tym: rozwijanie i wzmacnianie umiejętności </w:t>
      </w:r>
      <w:r w:rsidR="6A3BBF50" w:rsidRPr="00012849">
        <w:rPr>
          <w:rFonts w:ascii="Calibri" w:hAnsi="Calibri" w:cs="Calibri"/>
          <w:sz w:val="24"/>
          <w:szCs w:val="24"/>
        </w:rPr>
        <w:t xml:space="preserve">emocjonalnych i </w:t>
      </w:r>
      <w:r w:rsidRPr="00012849">
        <w:rPr>
          <w:rFonts w:ascii="Calibri" w:hAnsi="Calibri" w:cs="Calibri"/>
          <w:sz w:val="24"/>
          <w:szCs w:val="24"/>
        </w:rPr>
        <w:t>społecznych uczniów, kształtow</w:t>
      </w:r>
      <w:r w:rsidR="00C54288" w:rsidRPr="00012849">
        <w:rPr>
          <w:rFonts w:ascii="Calibri" w:hAnsi="Calibri" w:cs="Calibri"/>
          <w:sz w:val="24"/>
          <w:szCs w:val="24"/>
        </w:rPr>
        <w:t>anie umiejętności  życiowych, w </w:t>
      </w:r>
      <w:r w:rsidRPr="00012849">
        <w:rPr>
          <w:rFonts w:ascii="Calibri" w:hAnsi="Calibri" w:cs="Calibri"/>
          <w:sz w:val="24"/>
          <w:szCs w:val="24"/>
        </w:rPr>
        <w:t>szczególności samokontroli, radzenia sobie ze stresem, rozpoznawania i wyrażania własnych emocji, kształtowanie krytycznego m</w:t>
      </w:r>
      <w:r w:rsidR="00C54288" w:rsidRPr="00012849">
        <w:rPr>
          <w:rFonts w:ascii="Calibri" w:hAnsi="Calibri" w:cs="Calibri"/>
          <w:sz w:val="24"/>
          <w:szCs w:val="24"/>
        </w:rPr>
        <w:t>yślenia i wspomaganie uczniów w </w:t>
      </w:r>
      <w:r w:rsidRPr="00012849">
        <w:rPr>
          <w:rFonts w:ascii="Calibri" w:hAnsi="Calibri" w:cs="Calibri"/>
          <w:sz w:val="24"/>
          <w:szCs w:val="24"/>
        </w:rPr>
        <w:t>konstruktywnym podejmowaniu decyzji w sytuacjach trudnych, zagrażających prawidłowemu rozwojowi i zdrowemu życiu, kształtowanie i wzmacnianie norm przeciwnych używaniu ww. środków i substancji przez uczniów, a także norm przeciwnych podejmowaniu innych zachowań ryzykownych).</w:t>
      </w:r>
    </w:p>
    <w:p w14:paraId="63115B9F" w14:textId="77777777" w:rsidR="003973BA" w:rsidRPr="00012849" w:rsidRDefault="003973BA">
      <w:pPr>
        <w:spacing w:after="200" w:line="276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/Odpowiedzialni: wychowawcy, pedagog, psycholog/</w:t>
      </w:r>
    </w:p>
    <w:p w14:paraId="1E19C046" w14:textId="77777777" w:rsidR="003973BA" w:rsidRPr="00012849" w:rsidRDefault="003973BA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Rozmowy indywidualne motywujące, wspierające z uczniami i rodzicami.</w:t>
      </w:r>
    </w:p>
    <w:p w14:paraId="74B7B848" w14:textId="77777777" w:rsidR="003973BA" w:rsidRPr="00012849" w:rsidRDefault="003973BA">
      <w:pPr>
        <w:spacing w:after="200" w:line="276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/Odpowiedzialni: wychowawcy, pedagog, psycholog/</w:t>
      </w:r>
    </w:p>
    <w:p w14:paraId="67DE359D" w14:textId="77777777" w:rsidR="003973BA" w:rsidRPr="00012849" w:rsidRDefault="003973BA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Bieżąca realizacja zajęć dodatkowych dla uczniów.</w:t>
      </w:r>
    </w:p>
    <w:p w14:paraId="5FE9A2E8" w14:textId="77777777" w:rsidR="003973BA" w:rsidRPr="00012849" w:rsidRDefault="003973BA">
      <w:pPr>
        <w:spacing w:after="200" w:line="276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/Odpowiedzialni: nauczyciele prowadzący zajęcia/</w:t>
      </w:r>
    </w:p>
    <w:p w14:paraId="52C56165" w14:textId="77777777" w:rsidR="003973BA" w:rsidRPr="008A0BCA" w:rsidRDefault="4C136712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Wsparcie rodziców w zakresie pedagogizacji wychowawczo - profilaktycznej poprzez umieszczanie materiałów w zakładce pedagoga</w:t>
      </w:r>
      <w:r w:rsidR="0B3281FC" w:rsidRPr="00012849">
        <w:rPr>
          <w:rFonts w:ascii="Calibri" w:hAnsi="Calibri" w:cs="Calibri"/>
          <w:sz w:val="24"/>
          <w:szCs w:val="24"/>
        </w:rPr>
        <w:t xml:space="preserve"> i psychologa</w:t>
      </w:r>
      <w:r w:rsidRPr="00012849">
        <w:rPr>
          <w:rFonts w:ascii="Calibri" w:hAnsi="Calibri" w:cs="Calibri"/>
          <w:sz w:val="24"/>
          <w:szCs w:val="24"/>
        </w:rPr>
        <w:t xml:space="preserve"> m.in. n</w:t>
      </w:r>
      <w:r w:rsidR="00EF44DD" w:rsidRPr="00012849">
        <w:rPr>
          <w:rFonts w:ascii="Calibri" w:hAnsi="Calibri" w:cs="Calibri"/>
          <w:sz w:val="24"/>
          <w:szCs w:val="24"/>
        </w:rPr>
        <w:t xml:space="preserve">a temat prawidłowości rozwoju i </w:t>
      </w:r>
      <w:r w:rsidRPr="00012849">
        <w:rPr>
          <w:rFonts w:ascii="Calibri" w:hAnsi="Calibri" w:cs="Calibri"/>
          <w:sz w:val="24"/>
          <w:szCs w:val="24"/>
        </w:rPr>
        <w:t xml:space="preserve">zaburzeń zdrowia psychicznego dzieci i młodzieży, rozpoznawania wczesnych objawów używania ww. środków i substancji, a także suplementów diet i leków w celach innych niż medyczne oraz postępowania w tego </w:t>
      </w:r>
      <w:r w:rsidRPr="008A0BCA">
        <w:rPr>
          <w:rFonts w:ascii="Calibri" w:hAnsi="Calibri" w:cs="Calibri"/>
          <w:sz w:val="24"/>
          <w:szCs w:val="24"/>
        </w:rPr>
        <w:t>typu przypadkach.</w:t>
      </w:r>
    </w:p>
    <w:p w14:paraId="218074CF" w14:textId="17BEA3B8" w:rsidR="003973BA" w:rsidRPr="008A0BCA" w:rsidRDefault="003973BA">
      <w:pPr>
        <w:spacing w:after="200" w:line="276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8A0BCA">
        <w:rPr>
          <w:rFonts w:ascii="Calibri" w:hAnsi="Calibri" w:cs="Calibri"/>
          <w:sz w:val="24"/>
          <w:szCs w:val="24"/>
        </w:rPr>
        <w:t xml:space="preserve">/Odpowiedzialni: </w:t>
      </w:r>
      <w:r w:rsidRPr="005D3FDE">
        <w:rPr>
          <w:rFonts w:ascii="Calibri" w:hAnsi="Calibri" w:cs="Calibri"/>
          <w:sz w:val="24"/>
          <w:szCs w:val="24"/>
        </w:rPr>
        <w:t>Dyrektor, pedagog</w:t>
      </w:r>
      <w:r w:rsidR="003663D4" w:rsidRPr="005D3FDE">
        <w:rPr>
          <w:rFonts w:ascii="Calibri" w:hAnsi="Calibri" w:cs="Calibri"/>
          <w:sz w:val="24"/>
          <w:szCs w:val="24"/>
        </w:rPr>
        <w:t>,</w:t>
      </w:r>
      <w:r w:rsidR="003663D4" w:rsidRPr="008A0BCA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3663D4" w:rsidRPr="00231D72">
        <w:rPr>
          <w:rFonts w:ascii="Calibri" w:hAnsi="Calibri" w:cs="Calibri"/>
          <w:sz w:val="24"/>
          <w:szCs w:val="24"/>
        </w:rPr>
        <w:t>zespół ds. promocji zdrowia, zespół ds. bezpieczeńs</w:t>
      </w:r>
      <w:r w:rsidR="00231D72">
        <w:rPr>
          <w:rFonts w:ascii="Calibri" w:hAnsi="Calibri" w:cs="Calibri"/>
          <w:sz w:val="24"/>
          <w:szCs w:val="24"/>
        </w:rPr>
        <w:t>twa i zapobiegania narkomanii</w:t>
      </w:r>
      <w:r w:rsidRPr="00231D72">
        <w:rPr>
          <w:rFonts w:ascii="Calibri" w:hAnsi="Calibri" w:cs="Calibri"/>
          <w:sz w:val="24"/>
          <w:szCs w:val="24"/>
        </w:rPr>
        <w:t>/</w:t>
      </w:r>
    </w:p>
    <w:p w14:paraId="307D83A3" w14:textId="77777777" w:rsidR="00554A98" w:rsidRPr="008A0BCA" w:rsidRDefault="00554A98" w:rsidP="007B115A">
      <w:pPr>
        <w:numPr>
          <w:ilvl w:val="0"/>
          <w:numId w:val="23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8A0BCA">
        <w:rPr>
          <w:rFonts w:ascii="Calibri" w:hAnsi="Calibri" w:cs="Calibri"/>
          <w:sz w:val="24"/>
          <w:szCs w:val="24"/>
          <w:lang w:eastAsia="pl-PL"/>
        </w:rPr>
        <w:t>doskonalenie kompetencji nauczycieli, wychowawców, rodziców w zakresie profilaktyki oraz rozpoznawania wczesnych symptomów depresji u dzieci i starszej młodzieży,</w:t>
      </w:r>
    </w:p>
    <w:p w14:paraId="2D16451F" w14:textId="77777777" w:rsidR="003663D4" w:rsidRPr="008A0BCA" w:rsidRDefault="003663D4" w:rsidP="003663D4">
      <w:pPr>
        <w:suppressAutoHyphens w:val="0"/>
        <w:spacing w:after="200"/>
        <w:ind w:left="72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8A0BCA">
        <w:rPr>
          <w:rFonts w:ascii="Calibri" w:hAnsi="Calibri" w:cs="Calibri"/>
          <w:sz w:val="24"/>
          <w:szCs w:val="24"/>
        </w:rPr>
        <w:t>/Odpowiedzialni: pedagog, psycholog/</w:t>
      </w:r>
    </w:p>
    <w:p w14:paraId="1F04FAEE" w14:textId="77777777" w:rsidR="00554A98" w:rsidRPr="00012849" w:rsidRDefault="00554A98" w:rsidP="007B115A">
      <w:pPr>
        <w:numPr>
          <w:ilvl w:val="0"/>
          <w:numId w:val="23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  <w:lang w:eastAsia="pl-PL"/>
        </w:rPr>
        <w:lastRenderedPageBreak/>
        <w:t xml:space="preserve">poszerzanie wiedzy uczniów, nauczycieli, rodziców na temat wpływu sytuacji kryzysowej (np. </w:t>
      </w:r>
      <w:r w:rsidR="000B4000" w:rsidRPr="00012849">
        <w:rPr>
          <w:rFonts w:ascii="Calibri" w:hAnsi="Calibri" w:cs="Calibri"/>
          <w:sz w:val="24"/>
          <w:szCs w:val="24"/>
          <w:shd w:val="clear" w:color="auto" w:fill="FFFFFF"/>
        </w:rPr>
        <w:t>działaniami wojennymi na terenie Ukrainy</w:t>
      </w:r>
      <w:r w:rsidR="1B2D2224" w:rsidRPr="00012849">
        <w:rPr>
          <w:rFonts w:ascii="Calibri" w:hAnsi="Calibri" w:cs="Calibri"/>
          <w:sz w:val="24"/>
          <w:szCs w:val="24"/>
          <w:shd w:val="clear" w:color="auto" w:fill="FFFFFF"/>
        </w:rPr>
        <w:t>)</w:t>
      </w:r>
      <w:r w:rsidRPr="00012849">
        <w:rPr>
          <w:rFonts w:ascii="Calibri" w:hAnsi="Calibri" w:cs="Calibri"/>
          <w:sz w:val="24"/>
          <w:szCs w:val="24"/>
          <w:lang w:eastAsia="pl-PL"/>
        </w:rPr>
        <w:t xml:space="preserve"> na funkcjonowanie każdego człowieka oraz możliwo</w:t>
      </w:r>
      <w:r w:rsidR="00F501E8" w:rsidRPr="00012849">
        <w:rPr>
          <w:rFonts w:ascii="Calibri" w:hAnsi="Calibri" w:cs="Calibri"/>
          <w:sz w:val="24"/>
          <w:szCs w:val="24"/>
          <w:lang w:eastAsia="pl-PL"/>
        </w:rPr>
        <w:t>ści uzyskania pomocy w szkole i </w:t>
      </w:r>
      <w:r w:rsidRPr="00012849">
        <w:rPr>
          <w:rFonts w:ascii="Calibri" w:hAnsi="Calibri" w:cs="Calibri"/>
          <w:sz w:val="24"/>
          <w:szCs w:val="24"/>
          <w:lang w:eastAsia="pl-PL"/>
        </w:rPr>
        <w:t>poza szkołą,</w:t>
      </w:r>
    </w:p>
    <w:p w14:paraId="311EA7D2" w14:textId="77777777" w:rsidR="003663D4" w:rsidRPr="00012849" w:rsidRDefault="003663D4" w:rsidP="003663D4">
      <w:pPr>
        <w:suppressAutoHyphens w:val="0"/>
        <w:spacing w:after="200"/>
        <w:ind w:left="72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</w:rPr>
        <w:t>/Odpowiedzialni: Dyrektor, pedagog, psycholog, wychowawcy/</w:t>
      </w:r>
    </w:p>
    <w:p w14:paraId="577F3CA9" w14:textId="77777777" w:rsidR="00554A98" w:rsidRPr="00012849" w:rsidRDefault="67A4AC6A" w:rsidP="007B115A">
      <w:pPr>
        <w:numPr>
          <w:ilvl w:val="0"/>
          <w:numId w:val="23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  <w:lang w:eastAsia="pl-PL"/>
        </w:rPr>
        <w:t xml:space="preserve">poszerzanie wiedzy uczniów na temat </w:t>
      </w:r>
      <w:r w:rsidR="3483A9F9" w:rsidRPr="00012849">
        <w:rPr>
          <w:rFonts w:ascii="Calibri" w:hAnsi="Calibri" w:cs="Calibri"/>
          <w:sz w:val="24"/>
          <w:szCs w:val="24"/>
          <w:lang w:eastAsia="pl-PL"/>
        </w:rPr>
        <w:t>przeciwdziałania chorobom cywilizacyjnym,</w:t>
      </w:r>
    </w:p>
    <w:p w14:paraId="4063C587" w14:textId="77777777" w:rsidR="003663D4" w:rsidRPr="00012849" w:rsidRDefault="003663D4" w:rsidP="003663D4">
      <w:pPr>
        <w:suppressAutoHyphens w:val="0"/>
        <w:spacing w:after="200"/>
        <w:ind w:left="72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</w:rPr>
        <w:t>/Odpowiedzialni: wychowawcy</w:t>
      </w:r>
      <w:r w:rsidR="00012849">
        <w:rPr>
          <w:rFonts w:ascii="Calibri" w:hAnsi="Calibri" w:cs="Calibri"/>
          <w:sz w:val="24"/>
          <w:szCs w:val="24"/>
        </w:rPr>
        <w:t>/</w:t>
      </w:r>
    </w:p>
    <w:p w14:paraId="00E45316" w14:textId="77777777" w:rsidR="000B4000" w:rsidRPr="00012849" w:rsidRDefault="00554A98" w:rsidP="00012849">
      <w:pPr>
        <w:numPr>
          <w:ilvl w:val="0"/>
          <w:numId w:val="23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  <w:lang w:eastAsia="pl-PL"/>
        </w:rPr>
        <w:t>prowadzenie wewnątrzszkolnego doskona</w:t>
      </w:r>
      <w:r w:rsidR="00F501E8" w:rsidRPr="00012849">
        <w:rPr>
          <w:rFonts w:ascii="Calibri" w:hAnsi="Calibri" w:cs="Calibri"/>
          <w:sz w:val="24"/>
          <w:szCs w:val="24"/>
          <w:lang w:eastAsia="pl-PL"/>
        </w:rPr>
        <w:t>lenia kompetencji nauczycieli i </w:t>
      </w:r>
      <w:r w:rsidRPr="00012849">
        <w:rPr>
          <w:rFonts w:ascii="Calibri" w:hAnsi="Calibri" w:cs="Calibri"/>
          <w:sz w:val="24"/>
          <w:szCs w:val="24"/>
          <w:lang w:eastAsia="pl-PL"/>
        </w:rPr>
        <w:t>wychowawców w zakresie rozpoznawania wczesnych objawów używania środków odurzających, substancji psychotropowych, środków zastępczych, nowych substancji psychoak</w:t>
      </w:r>
      <w:r w:rsidR="00012849" w:rsidRPr="00012849">
        <w:rPr>
          <w:rFonts w:ascii="Calibri" w:hAnsi="Calibri" w:cs="Calibri"/>
          <w:sz w:val="24"/>
          <w:szCs w:val="24"/>
          <w:lang w:eastAsia="pl-PL"/>
        </w:rPr>
        <w:t>tywnych i zaburzeń zdrowia psychicznego wieku rozwojowego</w:t>
      </w:r>
      <w:r w:rsidRPr="00012849">
        <w:rPr>
          <w:rFonts w:ascii="Calibri" w:hAnsi="Calibri" w:cs="Calibri"/>
          <w:sz w:val="24"/>
          <w:szCs w:val="24"/>
          <w:lang w:eastAsia="pl-PL"/>
        </w:rPr>
        <w:t xml:space="preserve"> oraz podejmowania szkolnej interwencji profilaktycznej</w:t>
      </w:r>
    </w:p>
    <w:p w14:paraId="20821A75" w14:textId="7667FED3" w:rsidR="00D024EB" w:rsidRPr="00012849" w:rsidRDefault="00D024EB" w:rsidP="00D024EB">
      <w:pPr>
        <w:suppressAutoHyphens w:val="0"/>
        <w:spacing w:after="200"/>
        <w:ind w:left="72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</w:rPr>
        <w:t xml:space="preserve">/Odpowiedzialni: zespół </w:t>
      </w:r>
      <w:r w:rsidRPr="00231D72">
        <w:rPr>
          <w:rFonts w:ascii="Calibri" w:hAnsi="Calibri" w:cs="Calibri"/>
          <w:sz w:val="24"/>
          <w:szCs w:val="24"/>
        </w:rPr>
        <w:t xml:space="preserve">ds. bezpieczeństwa i zapobiegania </w:t>
      </w:r>
      <w:r w:rsidR="00231D72" w:rsidRPr="00231D72">
        <w:rPr>
          <w:rFonts w:ascii="Calibri" w:hAnsi="Calibri" w:cs="Calibri"/>
          <w:sz w:val="24"/>
          <w:szCs w:val="24"/>
        </w:rPr>
        <w:t>narkomanii</w:t>
      </w:r>
      <w:r w:rsidRPr="00231D72">
        <w:rPr>
          <w:rFonts w:ascii="Calibri" w:hAnsi="Calibri" w:cs="Calibri"/>
          <w:sz w:val="24"/>
          <w:szCs w:val="24"/>
        </w:rPr>
        <w:t>, zespół ds. promocji zdrowia/</w:t>
      </w:r>
    </w:p>
    <w:p w14:paraId="4B3EC47B" w14:textId="77777777" w:rsidR="000B4000" w:rsidRPr="00012849" w:rsidRDefault="000B4000" w:rsidP="007B115A">
      <w:pPr>
        <w:pStyle w:val="Akapitzlist"/>
        <w:numPr>
          <w:ilvl w:val="0"/>
          <w:numId w:val="23"/>
        </w:numPr>
        <w:shd w:val="clear" w:color="auto" w:fill="FFFFFF"/>
        <w:autoSpaceDN w:val="0"/>
        <w:spacing w:after="200" w:line="276" w:lineRule="auto"/>
        <w:jc w:val="both"/>
        <w:textAlignment w:val="baseline"/>
        <w:rPr>
          <w:rFonts w:ascii="Calibri" w:hAnsi="Calibri" w:cs="Calibri"/>
        </w:rPr>
      </w:pPr>
      <w:r w:rsidRPr="00012849">
        <w:rPr>
          <w:rFonts w:ascii="Calibri" w:hAnsi="Calibri" w:cs="Calibri"/>
          <w:sz w:val="24"/>
          <w:szCs w:val="24"/>
          <w:shd w:val="clear" w:color="auto" w:fill="FFFFFF"/>
        </w:rPr>
        <w:t>poszerzanie wiedzy uczniów na temat konsekwencji nadużywania multimediów (uzależnienie cyfrowe),</w:t>
      </w:r>
    </w:p>
    <w:p w14:paraId="36AAC529" w14:textId="77777777" w:rsidR="00D024EB" w:rsidRPr="00012849" w:rsidRDefault="00D024EB" w:rsidP="00D024EB">
      <w:pPr>
        <w:pStyle w:val="Akapitzlist"/>
        <w:shd w:val="clear" w:color="auto" w:fill="FFFFFF"/>
        <w:autoSpaceDN w:val="0"/>
        <w:spacing w:after="200" w:line="276" w:lineRule="auto"/>
        <w:jc w:val="both"/>
        <w:textAlignment w:val="baseline"/>
        <w:rPr>
          <w:rFonts w:ascii="Calibri" w:hAnsi="Calibri" w:cs="Calibri"/>
        </w:rPr>
      </w:pPr>
      <w:r w:rsidRPr="00012849">
        <w:rPr>
          <w:rFonts w:ascii="Calibri" w:hAnsi="Calibri" w:cs="Calibri"/>
          <w:sz w:val="24"/>
          <w:szCs w:val="24"/>
          <w:shd w:val="clear" w:color="auto" w:fill="FFFFFF"/>
        </w:rPr>
        <w:t>/Odpowiedzialni: wychowawcy, zgodnie z kalendarzem uroczystości odpowiedzialni za organizację Dnia Bezpiecznego Internetu/</w:t>
      </w:r>
    </w:p>
    <w:p w14:paraId="7FB829E5" w14:textId="77777777" w:rsidR="00554A98" w:rsidRPr="00012849" w:rsidRDefault="000B4000" w:rsidP="007B115A">
      <w:pPr>
        <w:numPr>
          <w:ilvl w:val="0"/>
          <w:numId w:val="23"/>
        </w:numPr>
        <w:suppressAutoHyphens w:val="0"/>
        <w:spacing w:after="200"/>
        <w:jc w:val="both"/>
        <w:textAlignment w:val="baseline"/>
        <w:rPr>
          <w:rFonts w:ascii="Calibri" w:hAnsi="Calibri" w:cs="Calibri"/>
          <w:sz w:val="24"/>
          <w:szCs w:val="24"/>
          <w:lang w:eastAsia="pl-PL"/>
        </w:rPr>
      </w:pPr>
      <w:r w:rsidRPr="00012849">
        <w:rPr>
          <w:rFonts w:ascii="Calibri" w:hAnsi="Calibri" w:cs="Calibri"/>
          <w:sz w:val="24"/>
          <w:szCs w:val="24"/>
          <w:shd w:val="clear" w:color="auto" w:fill="FFFFFF"/>
        </w:rPr>
        <w:t>doskonalenie kompetencji nauczycieli i wychowawców w zakresie profilaktyki uzależnienia od multimediów</w:t>
      </w:r>
      <w:r w:rsidR="00554A98" w:rsidRPr="00012849">
        <w:rPr>
          <w:rFonts w:ascii="Calibri" w:hAnsi="Calibri" w:cs="Calibri"/>
          <w:sz w:val="24"/>
          <w:szCs w:val="24"/>
          <w:lang w:eastAsia="pl-PL"/>
        </w:rPr>
        <w:t>.</w:t>
      </w:r>
    </w:p>
    <w:p w14:paraId="144A5D23" w14:textId="77777777" w:rsidR="00C001B7" w:rsidRPr="005111A8" w:rsidRDefault="00C001B7" w:rsidP="00554A98">
      <w:pPr>
        <w:spacing w:after="200" w:line="276" w:lineRule="auto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3561BE79" w14:textId="77777777" w:rsidR="00BA2FA9" w:rsidRPr="00012849" w:rsidRDefault="4D726B76" w:rsidP="0D9C7D67">
      <w:pPr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</w:rPr>
      </w:pPr>
      <w:r w:rsidRPr="0D9C7D67">
        <w:rPr>
          <w:rFonts w:ascii="Calibri" w:hAnsi="Calibri" w:cs="Calibri"/>
          <w:b/>
          <w:bCs/>
          <w:sz w:val="24"/>
          <w:szCs w:val="24"/>
        </w:rPr>
        <w:t>Działania profilaktyczne:</w:t>
      </w:r>
    </w:p>
    <w:p w14:paraId="0C9A6ADD" w14:textId="77777777" w:rsidR="00F501E8" w:rsidRPr="00012849" w:rsidRDefault="00F501E8" w:rsidP="007B115A">
      <w:pPr>
        <w:pStyle w:val="Akapitzlist"/>
        <w:numPr>
          <w:ilvl w:val="0"/>
          <w:numId w:val="25"/>
        </w:numPr>
        <w:autoSpaceDN w:val="0"/>
        <w:spacing w:after="20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wspieranie wszystkich uczniów w prawidłowym rozwoju i zdrowym stylu życia oraz podejmowanie działań, których celem jest ograniczanie zachowań ryzykownych niezależnie od poziomu ryzyka używania przez nich środków odurzających, substancji psychotropowych, środków zastępczych, nowych substancji psychoaktywnych,</w:t>
      </w:r>
    </w:p>
    <w:p w14:paraId="00AD96FC" w14:textId="77777777" w:rsidR="00F501E8" w:rsidRPr="00012849" w:rsidRDefault="00F501E8" w:rsidP="007B115A">
      <w:pPr>
        <w:pStyle w:val="Akapitzlist"/>
        <w:numPr>
          <w:ilvl w:val="0"/>
          <w:numId w:val="25"/>
        </w:numPr>
        <w:autoSpaceDN w:val="0"/>
        <w:spacing w:after="20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wspieranie uczniów, którzy ze względu na swoją sytuację rodzinną, środowiskową lub uwarunkowania biologiczne są w wyższym stopniu narażeni na ryzyko zachowań ryzykownych,</w:t>
      </w:r>
    </w:p>
    <w:p w14:paraId="664FA1CC" w14:textId="77777777" w:rsidR="00F501E8" w:rsidRPr="00012849" w:rsidRDefault="00F501E8" w:rsidP="007B115A">
      <w:pPr>
        <w:pStyle w:val="Akapitzlist"/>
        <w:numPr>
          <w:ilvl w:val="0"/>
          <w:numId w:val="25"/>
        </w:numPr>
        <w:autoSpaceDN w:val="0"/>
        <w:spacing w:after="20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wspieranie uczniów, u których rozpoznano wczesne objawy używania środków odurzających, substancji psychotropowych, środków zastępczych, nowych substancji psychoaktywnych lub występowania innych zachowań ryzykownych, które nie zostały zdiagnozowane jako zaburzenia lub choroby wymagające leczenia,</w:t>
      </w:r>
    </w:p>
    <w:p w14:paraId="62B61CCF" w14:textId="77777777" w:rsidR="00F501E8" w:rsidRPr="00012849" w:rsidRDefault="00F501E8" w:rsidP="007B115A">
      <w:pPr>
        <w:pStyle w:val="Akapitzlist"/>
        <w:numPr>
          <w:ilvl w:val="0"/>
          <w:numId w:val="25"/>
        </w:numPr>
        <w:autoSpaceDN w:val="0"/>
        <w:spacing w:after="20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 xml:space="preserve">wspieranie uczniów, u których </w:t>
      </w:r>
      <w:r w:rsidR="0750F1FC" w:rsidRPr="00012849">
        <w:rPr>
          <w:rFonts w:ascii="Calibri" w:hAnsi="Calibri" w:cs="Calibri"/>
          <w:sz w:val="24"/>
          <w:szCs w:val="24"/>
        </w:rPr>
        <w:t xml:space="preserve">obserwuje się </w:t>
      </w:r>
      <w:r w:rsidRPr="00012849">
        <w:rPr>
          <w:rFonts w:ascii="Calibri" w:hAnsi="Calibri" w:cs="Calibri"/>
          <w:sz w:val="24"/>
          <w:szCs w:val="24"/>
        </w:rPr>
        <w:t>obniżeni</w:t>
      </w:r>
      <w:r w:rsidR="4F4712D3" w:rsidRPr="00012849">
        <w:rPr>
          <w:rFonts w:ascii="Calibri" w:hAnsi="Calibri" w:cs="Calibri"/>
          <w:sz w:val="24"/>
          <w:szCs w:val="24"/>
        </w:rPr>
        <w:t>e</w:t>
      </w:r>
      <w:r w:rsidRPr="00012849">
        <w:rPr>
          <w:rFonts w:ascii="Calibri" w:hAnsi="Calibri" w:cs="Calibri"/>
          <w:sz w:val="24"/>
          <w:szCs w:val="24"/>
        </w:rPr>
        <w:t xml:space="preserve"> kondycji psychicznej, a także prowadzenie działań profilaktycznych wobec wszystkich uczniów szkoły,</w:t>
      </w:r>
    </w:p>
    <w:p w14:paraId="368BBE30" w14:textId="77777777" w:rsidR="00F501E8" w:rsidRPr="00012849" w:rsidRDefault="00F501E8" w:rsidP="007B115A">
      <w:pPr>
        <w:pStyle w:val="Akapitzlist"/>
        <w:numPr>
          <w:ilvl w:val="0"/>
          <w:numId w:val="25"/>
        </w:numPr>
        <w:autoSpaceDN w:val="0"/>
        <w:spacing w:after="20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  <w:shd w:val="clear" w:color="auto" w:fill="FFFFFF"/>
        </w:rPr>
        <w:t xml:space="preserve">wspieranie uczniów, u których zaobserwowano uzależnienie od technologii cyfrowych, a także prowadzenie działań profilaktycznych wobec wszystkich uczniów </w:t>
      </w:r>
      <w:r w:rsidR="000028A3" w:rsidRPr="00012849">
        <w:rPr>
          <w:rFonts w:ascii="Calibri" w:hAnsi="Calibri" w:cs="Calibri"/>
          <w:sz w:val="24"/>
          <w:szCs w:val="24"/>
          <w:shd w:val="clear" w:color="auto" w:fill="FFFFFF"/>
        </w:rPr>
        <w:lastRenderedPageBreak/>
        <w:t>szkoły (np. ukierunkowanie</w:t>
      </w:r>
      <w:r w:rsidRPr="00012849">
        <w:rPr>
          <w:rFonts w:ascii="Calibri" w:hAnsi="Calibri" w:cs="Calibri"/>
          <w:sz w:val="24"/>
          <w:szCs w:val="24"/>
          <w:shd w:val="clear" w:color="auto" w:fill="FFFFFF"/>
        </w:rPr>
        <w:t xml:space="preserve"> uwagi </w:t>
      </w:r>
      <w:r w:rsidR="000028A3" w:rsidRPr="00012849">
        <w:rPr>
          <w:rFonts w:ascii="Calibri" w:hAnsi="Calibri" w:cs="Calibri"/>
          <w:sz w:val="24"/>
          <w:szCs w:val="24"/>
          <w:shd w:val="clear" w:color="auto" w:fill="FFFFFF"/>
        </w:rPr>
        <w:t xml:space="preserve">uczniów </w:t>
      </w:r>
      <w:r w:rsidRPr="00012849">
        <w:rPr>
          <w:rFonts w:ascii="Calibri" w:hAnsi="Calibri" w:cs="Calibri"/>
          <w:sz w:val="24"/>
          <w:szCs w:val="24"/>
          <w:shd w:val="clear" w:color="auto" w:fill="FFFFFF"/>
        </w:rPr>
        <w:t>na rozwój indywidualnych zainte</w:t>
      </w:r>
      <w:r w:rsidR="000028A3" w:rsidRPr="00012849">
        <w:rPr>
          <w:rFonts w:ascii="Calibri" w:hAnsi="Calibri" w:cs="Calibri"/>
          <w:sz w:val="24"/>
          <w:szCs w:val="24"/>
          <w:shd w:val="clear" w:color="auto" w:fill="FFFFFF"/>
        </w:rPr>
        <w:t>resowań oraz angażowanie ich</w:t>
      </w:r>
      <w:r w:rsidRPr="00012849">
        <w:rPr>
          <w:rFonts w:ascii="Calibri" w:hAnsi="Calibri" w:cs="Calibri"/>
          <w:sz w:val="24"/>
          <w:szCs w:val="24"/>
          <w:shd w:val="clear" w:color="auto" w:fill="FFFFFF"/>
        </w:rPr>
        <w:t xml:space="preserve"> do aktywności w różnych dziedzinach).</w:t>
      </w:r>
    </w:p>
    <w:p w14:paraId="0BA95CBE" w14:textId="77777777" w:rsidR="00BA2FA9" w:rsidRPr="00012849" w:rsidRDefault="00BA2FA9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 xml:space="preserve">realizowanie wśród uczniów </w:t>
      </w:r>
      <w:r w:rsidR="00C0576D" w:rsidRPr="00012849">
        <w:rPr>
          <w:rFonts w:ascii="Calibri" w:hAnsi="Calibri" w:cs="Calibri"/>
          <w:sz w:val="24"/>
          <w:szCs w:val="24"/>
        </w:rPr>
        <w:t xml:space="preserve">oraz ich rodziców/ opiekunów </w:t>
      </w:r>
      <w:r w:rsidRPr="00012849">
        <w:rPr>
          <w:rFonts w:ascii="Calibri" w:hAnsi="Calibri" w:cs="Calibri"/>
          <w:sz w:val="24"/>
          <w:szCs w:val="24"/>
        </w:rPr>
        <w:t>programów profilaktycznych i promocji zdrowia psychicznego dostosowanych do potrzeb indywidualnych i grupowych oraz realizowanych celów profilaktycznych,</w:t>
      </w:r>
    </w:p>
    <w:p w14:paraId="14C76554" w14:textId="77777777" w:rsidR="00BA2FA9" w:rsidRPr="00012849" w:rsidRDefault="00BA2FA9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przygotowanie oferty zajęć rozwijających zainteresowania i uzdolnienia, jako alternatywnej pozytywnej formy działalności z</w:t>
      </w:r>
      <w:r w:rsidR="00F501E8" w:rsidRPr="00012849">
        <w:rPr>
          <w:rFonts w:ascii="Calibri" w:hAnsi="Calibri" w:cs="Calibri"/>
          <w:sz w:val="24"/>
          <w:szCs w:val="24"/>
        </w:rPr>
        <w:t>aspakajającej ważne potrzeby, w </w:t>
      </w:r>
      <w:r w:rsidRPr="00012849">
        <w:rPr>
          <w:rFonts w:ascii="Calibri" w:hAnsi="Calibri" w:cs="Calibri"/>
          <w:sz w:val="24"/>
          <w:szCs w:val="24"/>
        </w:rPr>
        <w:t>szczególności potrzebę podniesienia samoo</w:t>
      </w:r>
      <w:r w:rsidR="00F501E8" w:rsidRPr="00012849">
        <w:rPr>
          <w:rFonts w:ascii="Calibri" w:hAnsi="Calibri" w:cs="Calibri"/>
          <w:sz w:val="24"/>
          <w:szCs w:val="24"/>
        </w:rPr>
        <w:t>ceny, sukcesu, przynależności i </w:t>
      </w:r>
      <w:r w:rsidRPr="00012849">
        <w:rPr>
          <w:rFonts w:ascii="Calibri" w:hAnsi="Calibri" w:cs="Calibri"/>
          <w:sz w:val="24"/>
          <w:szCs w:val="24"/>
        </w:rPr>
        <w:t>satysfakcji życiowej,</w:t>
      </w:r>
    </w:p>
    <w:p w14:paraId="4C7BA73C" w14:textId="77777777" w:rsidR="00BA2FA9" w:rsidRPr="00012849" w:rsidRDefault="00BA2FA9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kształtowanie i wzmacnianie norm przeciwnych używaniu środków odurzających, substancji psychotropowych, środków zastępczych, nowych substancji psychoaktywnych przez uczniów, a także norm przeciwnych podejmowaniu innych zachowań ryzykownych,</w:t>
      </w:r>
    </w:p>
    <w:p w14:paraId="429DF3A5" w14:textId="77777777" w:rsidR="00BA2FA9" w:rsidRPr="00012849" w:rsidRDefault="00BA2FA9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poszerzenie kompetencji osób oddziałujących na uczniów (nauczycieli, rodziców, wychowawców, specjalistów) w zakresie wczesnego rozpoznawania objawów depresji,</w:t>
      </w:r>
      <w:r w:rsidR="00F501E8" w:rsidRPr="00012849">
        <w:rPr>
          <w:rFonts w:ascii="Calibri" w:hAnsi="Calibri" w:cs="Calibri"/>
          <w:sz w:val="24"/>
          <w:szCs w:val="24"/>
          <w:shd w:val="clear" w:color="auto" w:fill="FFFFFF"/>
        </w:rPr>
        <w:t xml:space="preserve"> objawów uzależnienia od technologii cyfrowych, objawów chorób cywilizacyjnych (np. nadwaga, brak aktywności fizycznej), </w:t>
      </w:r>
    </w:p>
    <w:p w14:paraId="3A7CA783" w14:textId="77777777" w:rsidR="00790F56" w:rsidRPr="00012849" w:rsidRDefault="00BA2FA9" w:rsidP="007B115A">
      <w:pPr>
        <w:numPr>
          <w:ilvl w:val="0"/>
          <w:numId w:val="7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 xml:space="preserve">doskonalenie zawodowe nauczycieli i wychowawców w zakresie realizacji szkolnej interwencji profilaktycznej w przypadku podejmowania przez </w:t>
      </w:r>
      <w:r w:rsidR="00C0576D" w:rsidRPr="00012849">
        <w:rPr>
          <w:rFonts w:ascii="Calibri" w:hAnsi="Calibri" w:cs="Calibri"/>
          <w:sz w:val="24"/>
          <w:szCs w:val="24"/>
        </w:rPr>
        <w:t xml:space="preserve">uczniów </w:t>
      </w:r>
      <w:r w:rsidRPr="00012849">
        <w:rPr>
          <w:rFonts w:ascii="Calibri" w:hAnsi="Calibri" w:cs="Calibri"/>
          <w:sz w:val="24"/>
          <w:szCs w:val="24"/>
        </w:rPr>
        <w:t>zachowań ryzykownych</w:t>
      </w:r>
      <w:r w:rsidR="00790F56" w:rsidRPr="00012849">
        <w:rPr>
          <w:rFonts w:ascii="Calibri" w:hAnsi="Calibri" w:cs="Calibri"/>
          <w:sz w:val="24"/>
          <w:szCs w:val="24"/>
        </w:rPr>
        <w:t>,</w:t>
      </w:r>
    </w:p>
    <w:p w14:paraId="44CE4A4F" w14:textId="77777777" w:rsidR="00C0576D" w:rsidRPr="00012849" w:rsidRDefault="00790F56" w:rsidP="007B115A">
      <w:pPr>
        <w:numPr>
          <w:ilvl w:val="0"/>
          <w:numId w:val="7"/>
        </w:numPr>
        <w:autoSpaceDN w:val="0"/>
        <w:spacing w:after="200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włączanie, w razie potrzeby, w indywidualny program e</w:t>
      </w:r>
      <w:r w:rsidR="009C207C" w:rsidRPr="00012849">
        <w:rPr>
          <w:rFonts w:ascii="Calibri" w:hAnsi="Calibri" w:cs="Calibri"/>
          <w:sz w:val="24"/>
          <w:szCs w:val="24"/>
        </w:rPr>
        <w:t>dukacyjno-terapeutyczny (IPET)</w:t>
      </w:r>
      <w:r w:rsidRPr="00012849">
        <w:rPr>
          <w:rFonts w:ascii="Calibri" w:hAnsi="Calibri" w:cs="Calibri"/>
          <w:sz w:val="24"/>
          <w:szCs w:val="24"/>
        </w:rPr>
        <w:t>, działań z zakresu przeciwdziałania używaniu środków odurzających, substancji psychotropowych, środków zastępczych, nowych substancji psychoaktywnych.</w:t>
      </w:r>
    </w:p>
    <w:p w14:paraId="738610EB" w14:textId="77777777" w:rsidR="003973BA" w:rsidRPr="00012849" w:rsidRDefault="003973BA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7DCFCE3" w14:textId="7E05C9BF" w:rsidR="003973BA" w:rsidRPr="00012849" w:rsidRDefault="03E95414" w:rsidP="00700857">
      <w:pPr>
        <w:jc w:val="both"/>
        <w:rPr>
          <w:rFonts w:ascii="Calibri" w:hAnsi="Calibri" w:cs="Calibri"/>
          <w:sz w:val="24"/>
          <w:szCs w:val="24"/>
        </w:rPr>
      </w:pPr>
      <w:r w:rsidRPr="0D9C7D67">
        <w:rPr>
          <w:rFonts w:ascii="Calibri" w:hAnsi="Calibri" w:cs="Calibri"/>
          <w:sz w:val="24"/>
          <w:szCs w:val="24"/>
        </w:rPr>
        <w:t>Program jest realizowany poprzez bieżącą pracę nauczycieli, podczas lekcji wychowawczych, zajęć z uczniami, przerw, poprzez p</w:t>
      </w:r>
      <w:r w:rsidR="36EFD1A1" w:rsidRPr="0D9C7D67">
        <w:rPr>
          <w:rFonts w:ascii="Calibri" w:hAnsi="Calibri" w:cs="Calibri"/>
          <w:sz w:val="24"/>
          <w:szCs w:val="24"/>
        </w:rPr>
        <w:t xml:space="preserve">edagogizację rodziców, spotkań </w:t>
      </w:r>
      <w:r w:rsidRPr="0D9C7D67">
        <w:rPr>
          <w:rFonts w:ascii="Calibri" w:hAnsi="Calibri" w:cs="Calibri"/>
          <w:sz w:val="24"/>
          <w:szCs w:val="24"/>
        </w:rPr>
        <w:t xml:space="preserve">ze specjalistami. Integralną częścią podejmowanych działań wychowawczo - profilaktycznych jest włączanie społeczności szkolnej w organizowane </w:t>
      </w:r>
      <w:r w:rsidR="35BACFD1" w:rsidRPr="0D9C7D67">
        <w:rPr>
          <w:rFonts w:ascii="Calibri" w:hAnsi="Calibri" w:cs="Calibri"/>
          <w:sz w:val="24"/>
          <w:szCs w:val="24"/>
        </w:rPr>
        <w:t>warsztaty</w:t>
      </w:r>
      <w:r w:rsidRPr="0D9C7D67">
        <w:rPr>
          <w:rFonts w:ascii="Calibri" w:hAnsi="Calibri" w:cs="Calibri"/>
          <w:sz w:val="24"/>
          <w:szCs w:val="24"/>
        </w:rPr>
        <w:t xml:space="preserve"> pro</w:t>
      </w:r>
      <w:r w:rsidR="6ADE4D6E" w:rsidRPr="0D9C7D67">
        <w:rPr>
          <w:rFonts w:ascii="Calibri" w:hAnsi="Calibri" w:cs="Calibri"/>
          <w:sz w:val="24"/>
          <w:szCs w:val="24"/>
        </w:rPr>
        <w:t xml:space="preserve">filaktyczne, wycieczki, wyjazdy oraz </w:t>
      </w:r>
      <w:r w:rsidRPr="0D9C7D67">
        <w:rPr>
          <w:rFonts w:ascii="Calibri" w:hAnsi="Calibri" w:cs="Calibri"/>
          <w:sz w:val="24"/>
          <w:szCs w:val="24"/>
        </w:rPr>
        <w:t>pro</w:t>
      </w:r>
      <w:r w:rsidR="36EFD1A1" w:rsidRPr="0D9C7D67">
        <w:rPr>
          <w:rFonts w:ascii="Calibri" w:hAnsi="Calibri" w:cs="Calibri"/>
          <w:sz w:val="24"/>
          <w:szCs w:val="24"/>
        </w:rPr>
        <w:t xml:space="preserve">gramy realizowane przez szkołę </w:t>
      </w:r>
      <w:r w:rsidRPr="0D9C7D67">
        <w:rPr>
          <w:rFonts w:ascii="Calibri" w:hAnsi="Calibri" w:cs="Calibri"/>
          <w:sz w:val="24"/>
          <w:szCs w:val="24"/>
        </w:rPr>
        <w:t xml:space="preserve">m.in. tj.: „Przyjaciele Zippiego” (klasy </w:t>
      </w:r>
      <w:r w:rsidR="63B9F11F" w:rsidRPr="0D9C7D67">
        <w:rPr>
          <w:rFonts w:ascii="Calibri" w:hAnsi="Calibri" w:cs="Calibri"/>
          <w:sz w:val="24"/>
          <w:szCs w:val="24"/>
        </w:rPr>
        <w:t xml:space="preserve">I, </w:t>
      </w:r>
      <w:r w:rsidRPr="0D9C7D67">
        <w:rPr>
          <w:rFonts w:ascii="Calibri" w:hAnsi="Calibri" w:cs="Calibri"/>
          <w:sz w:val="24"/>
          <w:szCs w:val="24"/>
        </w:rPr>
        <w:t>I</w:t>
      </w:r>
      <w:r w:rsidR="36EFD1A1" w:rsidRPr="0D9C7D67">
        <w:rPr>
          <w:rFonts w:ascii="Calibri" w:hAnsi="Calibri" w:cs="Calibri"/>
          <w:sz w:val="24"/>
          <w:szCs w:val="24"/>
        </w:rPr>
        <w:t>I</w:t>
      </w:r>
      <w:r w:rsidRPr="0D9C7D67">
        <w:rPr>
          <w:rFonts w:ascii="Calibri" w:hAnsi="Calibri" w:cs="Calibri"/>
          <w:sz w:val="24"/>
          <w:szCs w:val="24"/>
        </w:rPr>
        <w:t>),</w:t>
      </w:r>
      <w:r w:rsidR="7E1A3E3A" w:rsidRPr="0D9C7D67">
        <w:rPr>
          <w:rFonts w:ascii="Calibri" w:hAnsi="Calibri" w:cs="Calibri"/>
          <w:sz w:val="24"/>
          <w:szCs w:val="24"/>
        </w:rPr>
        <w:t xml:space="preserve"> </w:t>
      </w:r>
      <w:r w:rsidRPr="0D9C7D67">
        <w:rPr>
          <w:rFonts w:ascii="Calibri" w:hAnsi="Calibri" w:cs="Calibri"/>
          <w:sz w:val="24"/>
          <w:szCs w:val="24"/>
        </w:rPr>
        <w:t>„Szkoła Promująca Zdrowie” (klasy I-VI</w:t>
      </w:r>
      <w:r w:rsidR="35BACFD1" w:rsidRPr="0D9C7D67">
        <w:rPr>
          <w:rFonts w:ascii="Calibri" w:hAnsi="Calibri" w:cs="Calibri"/>
          <w:sz w:val="24"/>
          <w:szCs w:val="24"/>
        </w:rPr>
        <w:t>II</w:t>
      </w:r>
      <w:r w:rsidRPr="0D9C7D67">
        <w:rPr>
          <w:rFonts w:ascii="Calibri" w:hAnsi="Calibri" w:cs="Calibri"/>
          <w:sz w:val="24"/>
          <w:szCs w:val="24"/>
        </w:rPr>
        <w:t>),</w:t>
      </w:r>
      <w:r w:rsidR="35BACFD1" w:rsidRPr="0D9C7D67">
        <w:rPr>
          <w:rFonts w:ascii="Calibri" w:hAnsi="Calibri" w:cs="Calibri"/>
          <w:sz w:val="24"/>
          <w:szCs w:val="24"/>
        </w:rPr>
        <w:t xml:space="preserve"> Smak życia</w:t>
      </w:r>
      <w:r w:rsidR="6EE5514F" w:rsidRPr="0D9C7D67">
        <w:rPr>
          <w:rFonts w:ascii="Calibri" w:hAnsi="Calibri" w:cs="Calibri"/>
          <w:sz w:val="24"/>
          <w:szCs w:val="24"/>
        </w:rPr>
        <w:t>,</w:t>
      </w:r>
      <w:r w:rsidR="35BACFD1" w:rsidRPr="0D9C7D67">
        <w:rPr>
          <w:rFonts w:ascii="Calibri" w:hAnsi="Calibri" w:cs="Calibri"/>
          <w:sz w:val="24"/>
          <w:szCs w:val="24"/>
        </w:rPr>
        <w:t xml:space="preserve"> cz</w:t>
      </w:r>
      <w:r w:rsidR="05E7B836" w:rsidRPr="0D9C7D67">
        <w:rPr>
          <w:rFonts w:ascii="Calibri" w:hAnsi="Calibri" w:cs="Calibri"/>
          <w:sz w:val="24"/>
          <w:szCs w:val="24"/>
        </w:rPr>
        <w:t xml:space="preserve">yli debata o dopalaczach (w </w:t>
      </w:r>
      <w:r w:rsidR="35BACFD1" w:rsidRPr="0D9C7D67">
        <w:rPr>
          <w:rFonts w:ascii="Calibri" w:hAnsi="Calibri" w:cs="Calibri"/>
          <w:sz w:val="24"/>
          <w:szCs w:val="24"/>
        </w:rPr>
        <w:t>VIII</w:t>
      </w:r>
      <w:r w:rsidR="36EFD1A1" w:rsidRPr="0D9C7D67">
        <w:rPr>
          <w:rFonts w:ascii="Calibri" w:hAnsi="Calibri" w:cs="Calibri"/>
          <w:sz w:val="24"/>
          <w:szCs w:val="24"/>
        </w:rPr>
        <w:t xml:space="preserve"> klasie), Bieg po zdrowie (IV), a także</w:t>
      </w:r>
      <w:r w:rsidR="35BACFD1" w:rsidRPr="0D9C7D67">
        <w:rPr>
          <w:rFonts w:ascii="Calibri" w:hAnsi="Calibri" w:cs="Calibri"/>
          <w:sz w:val="24"/>
          <w:szCs w:val="24"/>
        </w:rPr>
        <w:t xml:space="preserve"> </w:t>
      </w:r>
      <w:r w:rsidR="36EFD1A1" w:rsidRPr="0D9C7D67">
        <w:rPr>
          <w:rFonts w:ascii="Calibri" w:hAnsi="Calibri" w:cs="Calibri"/>
          <w:sz w:val="24"/>
          <w:szCs w:val="24"/>
        </w:rPr>
        <w:t>realizację działań</w:t>
      </w:r>
      <w:r w:rsidR="35BACFD1" w:rsidRPr="0D9C7D67">
        <w:rPr>
          <w:rFonts w:ascii="Calibri" w:hAnsi="Calibri" w:cs="Calibri"/>
          <w:sz w:val="24"/>
          <w:szCs w:val="24"/>
        </w:rPr>
        <w:t xml:space="preserve"> </w:t>
      </w:r>
      <w:r w:rsidR="0FB3AFBB" w:rsidRPr="0D9C7D67">
        <w:rPr>
          <w:rFonts w:ascii="Calibri" w:hAnsi="Calibri" w:cs="Calibri"/>
          <w:sz w:val="24"/>
          <w:szCs w:val="24"/>
        </w:rPr>
        <w:t>Koła</w:t>
      </w:r>
      <w:r w:rsidR="35BACFD1" w:rsidRPr="0D9C7D67">
        <w:rPr>
          <w:rFonts w:ascii="Calibri" w:hAnsi="Calibri" w:cs="Calibri"/>
          <w:sz w:val="24"/>
          <w:szCs w:val="24"/>
        </w:rPr>
        <w:t xml:space="preserve"> Wolontariatu.</w:t>
      </w:r>
    </w:p>
    <w:p w14:paraId="637805D2" w14:textId="77777777" w:rsidR="003973BA" w:rsidRPr="00012849" w:rsidRDefault="003973BA">
      <w:pPr>
        <w:jc w:val="both"/>
        <w:rPr>
          <w:sz w:val="24"/>
          <w:szCs w:val="24"/>
        </w:rPr>
      </w:pPr>
    </w:p>
    <w:p w14:paraId="6E45E94F" w14:textId="77777777" w:rsidR="003973BA" w:rsidRPr="00012849" w:rsidRDefault="003973BA">
      <w:pPr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Działania wychowawczo - profilaktyczne obejmują również:</w:t>
      </w:r>
    </w:p>
    <w:p w14:paraId="13CB9EF6" w14:textId="77777777" w:rsidR="003973BA" w:rsidRPr="00012849" w:rsidRDefault="4C136712" w:rsidP="007B115A">
      <w:pPr>
        <w:numPr>
          <w:ilvl w:val="0"/>
          <w:numId w:val="13"/>
        </w:numPr>
        <w:jc w:val="both"/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 xml:space="preserve">przygotowaną ofertę zajęć </w:t>
      </w:r>
      <w:r w:rsidR="00EF44DD" w:rsidRPr="00012849">
        <w:rPr>
          <w:rFonts w:ascii="Calibri" w:hAnsi="Calibri" w:cs="Calibri"/>
          <w:sz w:val="24"/>
          <w:szCs w:val="24"/>
        </w:rPr>
        <w:t xml:space="preserve">rozwijających zainteresowania i </w:t>
      </w:r>
      <w:r w:rsidRPr="00012849">
        <w:rPr>
          <w:rFonts w:ascii="Calibri" w:hAnsi="Calibri" w:cs="Calibri"/>
          <w:sz w:val="24"/>
          <w:szCs w:val="24"/>
        </w:rPr>
        <w:t>uzdolnienia (aktualne informacje na tablicy ogłoszeń), jako alternatywnej pozytywnej formy zaspakajającej ważne potrzeby m.in. podniesienia samoo</w:t>
      </w:r>
      <w:r w:rsidR="00EF44DD" w:rsidRPr="00012849">
        <w:rPr>
          <w:rFonts w:ascii="Calibri" w:hAnsi="Calibri" w:cs="Calibri"/>
          <w:sz w:val="24"/>
          <w:szCs w:val="24"/>
        </w:rPr>
        <w:t xml:space="preserve">ceny, sukcesu, przynależności i </w:t>
      </w:r>
      <w:r w:rsidRPr="00012849">
        <w:rPr>
          <w:rFonts w:ascii="Calibri" w:hAnsi="Calibri" w:cs="Calibri"/>
          <w:sz w:val="24"/>
          <w:szCs w:val="24"/>
        </w:rPr>
        <w:t>satysfakcji</w:t>
      </w:r>
      <w:r w:rsidR="401671F3" w:rsidRPr="00012849">
        <w:rPr>
          <w:rFonts w:ascii="Calibri" w:hAnsi="Calibri" w:cs="Calibri"/>
          <w:sz w:val="24"/>
          <w:szCs w:val="24"/>
        </w:rPr>
        <w:t>)</w:t>
      </w:r>
    </w:p>
    <w:p w14:paraId="1201988B" w14:textId="77777777" w:rsidR="003973BA" w:rsidRPr="00012849" w:rsidRDefault="003973BA" w:rsidP="007B115A">
      <w:pPr>
        <w:numPr>
          <w:ilvl w:val="0"/>
          <w:numId w:val="13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wydarzenia z przyjętego kalendarza uroczystości.</w:t>
      </w:r>
    </w:p>
    <w:p w14:paraId="463F29E8" w14:textId="77777777" w:rsidR="003973BA" w:rsidRPr="00012849" w:rsidRDefault="003973BA"/>
    <w:p w14:paraId="20BBE846" w14:textId="77777777" w:rsidR="00475299" w:rsidRPr="00012849" w:rsidRDefault="00475299">
      <w:pPr>
        <w:rPr>
          <w:rFonts w:ascii="Calibri" w:hAnsi="Calibri" w:cs="Calibri"/>
          <w:sz w:val="24"/>
          <w:szCs w:val="24"/>
        </w:rPr>
      </w:pPr>
      <w:r w:rsidRPr="00012849">
        <w:rPr>
          <w:rFonts w:ascii="Calibri" w:hAnsi="Calibri" w:cs="Calibri"/>
          <w:sz w:val="24"/>
          <w:szCs w:val="24"/>
        </w:rPr>
        <w:t>W ramach WDN odbywa się wsparcie nauczycieli zgodne ze zgłaszanymi potrzebami, mające na celu ochronę przed wypaleniem zawodowym.</w:t>
      </w:r>
    </w:p>
    <w:p w14:paraId="3B7B4B86" w14:textId="77777777" w:rsidR="00D55442" w:rsidRPr="00C0576D" w:rsidRDefault="00D55442">
      <w:pPr>
        <w:rPr>
          <w:rFonts w:ascii="Calibri" w:hAnsi="Calibri" w:cs="Calibri"/>
          <w:sz w:val="24"/>
          <w:szCs w:val="24"/>
        </w:rPr>
        <w:sectPr w:rsidR="00D55442" w:rsidRPr="00C057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8" w:footer="708" w:gutter="0"/>
          <w:pgNumType w:start="1"/>
          <w:cols w:space="708"/>
          <w:docGrid w:linePitch="600" w:charSpace="40960"/>
        </w:sectPr>
      </w:pPr>
    </w:p>
    <w:p w14:paraId="75BC3481" w14:textId="77777777" w:rsidR="00447B43" w:rsidRPr="00F47C47" w:rsidRDefault="4C136712">
      <w:pPr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lastRenderedPageBreak/>
        <w:t xml:space="preserve">DZIAŁANIA WYCHOWAWCZO-PROFILAKTYCZNE </w:t>
      </w:r>
    </w:p>
    <w:p w14:paraId="3A0FF5F2" w14:textId="77777777" w:rsidR="1583D5E8" w:rsidRDefault="1583D5E8" w:rsidP="1583D5E8">
      <w:pPr>
        <w:rPr>
          <w:rFonts w:ascii="Calibri" w:hAnsi="Calibri" w:cs="Calibri"/>
          <w:sz w:val="24"/>
          <w:szCs w:val="24"/>
        </w:rPr>
      </w:pPr>
    </w:p>
    <w:p w14:paraId="5CAA2F58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>Przygotowanie do życia i aktywnego udziału w grupie i w społeczeństwie.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2DF662A4" w14:textId="77777777" w:rsidTr="1583D5E8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49C5BF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D6421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A55CF7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381F0917" w14:textId="77777777" w:rsidTr="1583D5E8">
        <w:trPr>
          <w:trHeight w:val="693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0765A55" w14:textId="77777777" w:rsidR="007F25B8" w:rsidRPr="004C5866" w:rsidRDefault="007F25B8">
            <w:pPr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Style w:val="normaltextrun"/>
                <w:rFonts w:ascii="Calibri" w:hAnsi="Calibri" w:cs="Calibri"/>
                <w:bCs/>
                <w:sz w:val="24"/>
                <w:szCs w:val="24"/>
                <w:bdr w:val="none" w:sz="0" w:space="0" w:color="auto" w:frame="1"/>
              </w:rPr>
              <w:t>Eliminowanie lęku i poczucia zagrożenia, obaw przed porażką w grupie</w:t>
            </w:r>
            <w:r w:rsidR="0082224D" w:rsidRPr="004C5866">
              <w:rPr>
                <w:rStyle w:val="normaltextrun"/>
                <w:rFonts w:ascii="Calibri" w:hAnsi="Calibri" w:cs="Calibri"/>
                <w:bCs/>
                <w:sz w:val="24"/>
                <w:szCs w:val="24"/>
                <w:bdr w:val="none" w:sz="0" w:space="0" w:color="auto" w:frame="1"/>
              </w:rPr>
              <w:t>.</w:t>
            </w:r>
          </w:p>
          <w:p w14:paraId="5630AD66" w14:textId="77777777" w:rsidR="007F25B8" w:rsidRPr="004C5866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829076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BA226A1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AD93B2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DE4B5B7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6204FF1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4D39118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Pobudzanie do kreatywności </w:t>
            </w:r>
            <w:r w:rsidRPr="00F47C47">
              <w:rPr>
                <w:rFonts w:ascii="Calibri" w:hAnsi="Calibri" w:cs="Calibri"/>
                <w:sz w:val="24"/>
                <w:szCs w:val="24"/>
              </w:rPr>
              <w:br/>
              <w:t>w życiu społecznym.</w:t>
            </w:r>
          </w:p>
          <w:p w14:paraId="2DBF0D7D" w14:textId="77777777" w:rsidR="007F25B8" w:rsidRPr="00F47C47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B62F1B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0014BCC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Przestrzeganie obowiązujących zasad </w:t>
            </w:r>
            <w:r w:rsidRPr="00F47C47">
              <w:rPr>
                <w:rFonts w:ascii="Calibri" w:hAnsi="Calibri" w:cs="Calibri"/>
                <w:sz w:val="24"/>
                <w:szCs w:val="24"/>
              </w:rPr>
              <w:br/>
              <w:t>i norm.</w:t>
            </w:r>
          </w:p>
          <w:p w14:paraId="02F2C34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0A4E5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219836" w14:textId="77777777" w:rsidR="00B15E65" w:rsidRPr="00F47C47" w:rsidRDefault="00B15E6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0F61B19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Kształtowanie postawy zmotywowanej do poszerzania wiedzy.</w:t>
            </w:r>
          </w:p>
          <w:p w14:paraId="296FEF7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94DBDC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69D0D3C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4CD245A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231BE67" w14:textId="77777777" w:rsidR="00D96BFD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FEB5B0" w14:textId="77777777" w:rsidR="00D96BFD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0D7AA69" w14:textId="77777777" w:rsidR="00D96BFD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D9C4BC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Udział w lokalnych imprezach, wojewódzkich, ogólnopolskich, międzynarodowych.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A3AB52C" w14:textId="77777777" w:rsidR="007F25B8" w:rsidRPr="004C5866" w:rsidRDefault="59874010">
            <w:pPr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</w:pPr>
            <w:r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lastRenderedPageBreak/>
              <w:t>Gry i zabawy integracyjne na zajęciach z wychowawcą,</w:t>
            </w:r>
            <w:r w:rsidR="00991258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krótkie wycieczki</w:t>
            </w:r>
            <w:r w:rsidRPr="004C5866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, zadania zespołowe np. gra dydaktyczna, </w:t>
            </w:r>
            <w:r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przyzwyczajanie do szkolnej rutyny</w:t>
            </w:r>
            <w:r w:rsidRPr="004C5866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, </w:t>
            </w:r>
            <w:r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uczenie radzenia sobie z kryzysem: działania informacyjne – co trzeba wiedzieć, działania edukacyjne – co trzeba umieć, działania</w:t>
            </w:r>
            <w:r w:rsidR="00991258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00991258">
              <w:rPr>
                <w:rStyle w:val="contextualspellingandgrammarerror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alternatywne </w:t>
            </w:r>
            <w:r w:rsidRPr="004C5866">
              <w:rPr>
                <w:rStyle w:val="contextualspellingandgrammarerror"/>
                <w:rFonts w:ascii="Calibri" w:hAnsi="Calibri" w:cs="Calibri"/>
                <w:sz w:val="24"/>
                <w:szCs w:val="24"/>
                <w:shd w:val="clear" w:color="auto" w:fill="FFFFFF"/>
              </w:rPr>
              <w:t>-</w:t>
            </w:r>
            <w:r w:rsidR="00991258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wykorzystanie sztuki, działań artystycznych jako działania (pamiętnik, blog, taniec, rysowanie, malowanie…</w:t>
            </w:r>
            <w:r w:rsidR="6E4B7655"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)</w:t>
            </w:r>
            <w:r w:rsidRPr="004C5866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, </w:t>
            </w:r>
            <w:r w:rsidRPr="004C586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budowanie relacji uczeń – uczeń, uczeń - nauczyciel</w:t>
            </w:r>
            <w:r w:rsidRPr="004C5866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> </w:t>
            </w:r>
          </w:p>
          <w:p w14:paraId="7196D064" w14:textId="77777777" w:rsidR="007F25B8" w:rsidRPr="004C5866" w:rsidRDefault="007F25B8">
            <w:pPr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</w:pPr>
          </w:p>
          <w:p w14:paraId="2CCD9CB3" w14:textId="77777777" w:rsidR="003973BA" w:rsidRPr="00F47C47" w:rsidRDefault="007F25B8">
            <w:pPr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Twórcze zajęcia szkolne, wyzwalające ekspresję m.in.</w:t>
            </w:r>
            <w:r w:rsidRPr="007F25B8">
              <w:rPr>
                <w:rFonts w:ascii="Calibri" w:hAnsi="Calibri" w:cs="Calibri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7F25B8">
              <w:rPr>
                <w:rFonts w:ascii="Calibri" w:hAnsi="Calibri" w:cs="Calibri"/>
                <w:sz w:val="24"/>
                <w:szCs w:val="24"/>
              </w:rPr>
              <w:t>p</w:t>
            </w:r>
            <w:r w:rsidR="003973BA" w:rsidRPr="007F25B8">
              <w:rPr>
                <w:rFonts w:ascii="Calibri" w:hAnsi="Calibri" w:cs="Calibri"/>
                <w:sz w:val="24"/>
                <w:szCs w:val="24"/>
              </w:rPr>
              <w:t>raca metodą projektu - uczniowie wspólnie wykonują projekt. Prezentują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 go przed klasą.</w:t>
            </w:r>
          </w:p>
          <w:p w14:paraId="34FF1C9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37C786" w14:textId="77777777" w:rsidR="00700857" w:rsidRPr="00F47C47" w:rsidRDefault="00F91A8B" w:rsidP="00700857">
            <w:pPr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 xml:space="preserve">Kontrakty klasowe. </w:t>
            </w:r>
            <w:r w:rsidR="003973BA" w:rsidRPr="2D9B33C4">
              <w:rPr>
                <w:rFonts w:ascii="Calibri" w:hAnsi="Calibri" w:cs="Calibri"/>
                <w:sz w:val="24"/>
                <w:szCs w:val="24"/>
              </w:rPr>
              <w:t>Podczas zorganizowanych wyjazdów, wycieczek klasowych, uczniowie stosują się do zasad bhp, integrują się, aktyw</w:t>
            </w:r>
            <w:r w:rsidR="3BCA3C0B" w:rsidRPr="2D9B33C4">
              <w:rPr>
                <w:rFonts w:ascii="Calibri" w:hAnsi="Calibri" w:cs="Calibri"/>
                <w:sz w:val="24"/>
                <w:szCs w:val="24"/>
              </w:rPr>
              <w:t>nie spędzają czas, poznają kraj, zachęcanie do udziału w konkursach.</w:t>
            </w:r>
            <w:r w:rsidR="2A7C3040" w:rsidRPr="2D9B33C4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6D072C0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8A21919" w14:textId="77777777" w:rsidR="00B15E65" w:rsidRPr="00F47C47" w:rsidRDefault="00B15E6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A948B0" w14:textId="77777777" w:rsidR="005111A8" w:rsidRDefault="4C136712">
            <w:pPr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Motywowanie do systematycznej nauki poprzez pogadanki, przygotowywanie do egzaminów, sprawdzianów, zapewnienie możliwości udziału w zajęciach dydaktyczno -wyrównawczych, kółkach rozwijając</w:t>
            </w:r>
            <w:r w:rsidR="005111A8">
              <w:rPr>
                <w:rFonts w:ascii="Calibri" w:hAnsi="Calibri" w:cs="Calibri"/>
                <w:sz w:val="24"/>
                <w:szCs w:val="24"/>
              </w:rPr>
              <w:t>ych zainteresowania.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6BD18F9B" w14:textId="77777777" w:rsidR="005111A8" w:rsidRDefault="005111A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8742EE2" w14:textId="77777777" w:rsidR="003973BA" w:rsidRPr="005111A8" w:rsidRDefault="005111A8">
            <w:pPr>
              <w:rPr>
                <w:rFonts w:ascii="Calibri" w:hAnsi="Calibri" w:cs="Calibri"/>
                <w:sz w:val="24"/>
                <w:szCs w:val="24"/>
              </w:rPr>
            </w:pPr>
            <w:r w:rsidRPr="005111A8">
              <w:rPr>
                <w:rFonts w:ascii="Calibri" w:hAnsi="Calibri" w:cs="Calibri"/>
                <w:sz w:val="24"/>
                <w:szCs w:val="24"/>
              </w:rPr>
              <w:t>Rozwijanie</w:t>
            </w:r>
            <w:r w:rsidR="4C136712" w:rsidRPr="005111A8">
              <w:rPr>
                <w:rFonts w:ascii="Calibri" w:hAnsi="Calibri" w:cs="Calibri"/>
                <w:sz w:val="24"/>
                <w:szCs w:val="24"/>
              </w:rPr>
              <w:t xml:space="preserve"> umiejętności uczenia się</w:t>
            </w:r>
            <w:r w:rsidR="196DE727" w:rsidRPr="005111A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111A8">
              <w:rPr>
                <w:rFonts w:asciiTheme="minorHAnsi" w:hAnsiTheme="minorHAnsi" w:cstheme="minorHAnsi"/>
                <w:sz w:val="24"/>
                <w:szCs w:val="24"/>
              </w:rPr>
              <w:t>i rozwijania umiejętności myślenia analitycznego</w:t>
            </w:r>
            <w:r w:rsidRPr="005111A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196DE727" w:rsidRPr="005111A8">
              <w:rPr>
                <w:rFonts w:ascii="Calibri" w:hAnsi="Calibri" w:cs="Calibri"/>
                <w:sz w:val="24"/>
                <w:szCs w:val="24"/>
              </w:rPr>
              <w:t xml:space="preserve">w ramach zajęć </w:t>
            </w:r>
            <w:r w:rsidR="4233A031" w:rsidRPr="005111A8">
              <w:rPr>
                <w:rFonts w:ascii="Calibri" w:hAnsi="Calibri" w:cs="Calibri"/>
                <w:sz w:val="24"/>
                <w:szCs w:val="24"/>
              </w:rPr>
              <w:t>lekcyjnych</w:t>
            </w:r>
            <w:r w:rsidRPr="005111A8">
              <w:rPr>
                <w:rFonts w:ascii="Calibri" w:hAnsi="Calibri" w:cs="Calibri"/>
                <w:sz w:val="24"/>
                <w:szCs w:val="24"/>
              </w:rPr>
              <w:t>, rozwijających kompetencje emocjonalno - społeczne</w:t>
            </w:r>
            <w:r w:rsidR="4233A031" w:rsidRPr="005111A8">
              <w:rPr>
                <w:rFonts w:ascii="Calibri" w:hAnsi="Calibri" w:cs="Calibri"/>
                <w:sz w:val="24"/>
                <w:szCs w:val="24"/>
              </w:rPr>
              <w:t xml:space="preserve"> oraz wychowawczych</w:t>
            </w:r>
            <w:r w:rsidR="4C136712" w:rsidRPr="005111A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38601FE" w14:textId="77777777" w:rsidR="00D96BFD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897A322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Aktywny udział uczniów i nauczycieli w festynach, imprezach sportowych (zawodach), Dożynkach wraz z rodzicami.</w:t>
            </w:r>
          </w:p>
          <w:p w14:paraId="6FCE085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Wspólne przygotowanie akademii, udział w przedstawie</w:t>
            </w:r>
            <w:r w:rsidR="00434DD4" w:rsidRPr="00F47C47">
              <w:rPr>
                <w:rFonts w:ascii="Calibri" w:hAnsi="Calibri" w:cs="Calibri"/>
                <w:sz w:val="24"/>
                <w:szCs w:val="24"/>
              </w:rPr>
              <w:t>niu, nauczenie się roli/ tekstu.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880086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Wychowawcy, nauczyciele prowadzący zajęcia</w:t>
            </w:r>
          </w:p>
          <w:p w14:paraId="0F3CABC7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08B5D1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6DEB4AB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AD9C6F4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1F511A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F9C3DC" w14:textId="77777777" w:rsidR="007F25B8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6C3CB5" w14:textId="77777777" w:rsidR="003973BA" w:rsidRPr="00F47C47" w:rsidRDefault="00B50AE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</w:t>
            </w:r>
            <w:r w:rsidR="008433F2" w:rsidRPr="00F47C47">
              <w:rPr>
                <w:rFonts w:ascii="Calibri" w:hAnsi="Calibri" w:cs="Calibri"/>
                <w:sz w:val="24"/>
                <w:szCs w:val="24"/>
              </w:rPr>
              <w:t>auczyciele przedmiotu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023141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F3B1409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2C75D1" w14:textId="77777777" w:rsidR="007F25B8" w:rsidRPr="00F47C47" w:rsidRDefault="007F25B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48F1A06" w14:textId="77777777" w:rsidR="003973BA" w:rsidRPr="00F47C47" w:rsidRDefault="00F91A8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Wychowawcy. </w:t>
            </w:r>
            <w:r w:rsidR="00B50AE5" w:rsidRPr="00F47C47">
              <w:rPr>
                <w:rFonts w:ascii="Calibri" w:hAnsi="Calibri" w:cs="Calibri"/>
                <w:sz w:val="24"/>
                <w:szCs w:val="24"/>
              </w:rPr>
              <w:t>O</w:t>
            </w:r>
            <w:r w:rsidR="008433F2" w:rsidRPr="00F47C47">
              <w:rPr>
                <w:rFonts w:ascii="Calibri" w:hAnsi="Calibri" w:cs="Calibri"/>
                <w:sz w:val="24"/>
                <w:szCs w:val="24"/>
              </w:rPr>
              <w:t>piekunowie wycieczek</w:t>
            </w:r>
            <w:r w:rsidR="00B50AE5"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664355A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A965116" w14:textId="77777777" w:rsidR="00B15E65" w:rsidRPr="00F47C47" w:rsidRDefault="00B15E6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F4E37C" w14:textId="77777777" w:rsidR="00B15E65" w:rsidRPr="00F47C47" w:rsidRDefault="00B15E6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E65C464" w14:textId="77777777" w:rsidR="003973BA" w:rsidRPr="00F47C47" w:rsidRDefault="00B50AE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</w:t>
            </w:r>
            <w:r w:rsidR="008433F2" w:rsidRPr="00F47C47">
              <w:rPr>
                <w:rFonts w:ascii="Calibri" w:hAnsi="Calibri" w:cs="Calibri"/>
                <w:sz w:val="24"/>
                <w:szCs w:val="24"/>
              </w:rPr>
              <w:t>ychowawcy, nauczyciele prowadzący zajęcia, pedagog, psycholog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4FB30F8" w14:textId="77777777" w:rsidR="005111A8" w:rsidRDefault="005111A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DA6542E" w14:textId="77777777" w:rsidR="00D96BFD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583D6CE" w14:textId="77777777" w:rsidR="00D96BFD" w:rsidRPr="005111A8" w:rsidRDefault="005111A8">
            <w:pPr>
              <w:rPr>
                <w:rFonts w:ascii="Calibri" w:hAnsi="Calibri" w:cs="Calibri"/>
                <w:sz w:val="24"/>
                <w:szCs w:val="24"/>
              </w:rPr>
            </w:pPr>
            <w:r w:rsidRPr="005111A8">
              <w:rPr>
                <w:rFonts w:ascii="Calibri" w:hAnsi="Calibri" w:cs="Calibri"/>
                <w:sz w:val="24"/>
                <w:szCs w:val="24"/>
              </w:rPr>
              <w:t>W</w:t>
            </w:r>
            <w:r w:rsidR="00EE0398" w:rsidRPr="005111A8">
              <w:rPr>
                <w:rFonts w:ascii="Calibri" w:hAnsi="Calibri" w:cs="Calibri"/>
                <w:sz w:val="24"/>
                <w:szCs w:val="24"/>
              </w:rPr>
              <w:t>ychowawcy</w:t>
            </w:r>
            <w:r w:rsidRPr="005111A8">
              <w:rPr>
                <w:rFonts w:ascii="Calibri" w:hAnsi="Calibri" w:cs="Calibri"/>
                <w:sz w:val="24"/>
                <w:szCs w:val="24"/>
              </w:rPr>
              <w:t>, nauczyciele prowadzący zajęcia.</w:t>
            </w:r>
          </w:p>
          <w:p w14:paraId="3041E394" w14:textId="77777777" w:rsidR="00D96BFD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22B00AE" w14:textId="77777777" w:rsidR="00D96BFD" w:rsidRPr="00F47C47" w:rsidRDefault="00D96B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00EFBF0" w14:textId="77777777" w:rsidR="003973BA" w:rsidRPr="00F47C47" w:rsidRDefault="00B50AE5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N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auczyciele, opiekunowie kół, projektów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</w:tr>
    </w:tbl>
    <w:p w14:paraId="42C6D796" w14:textId="77777777" w:rsidR="003973BA" w:rsidRPr="00F47C47" w:rsidRDefault="003973BA">
      <w:pPr>
        <w:autoSpaceDE w:val="0"/>
        <w:rPr>
          <w:rFonts w:ascii="Calibri" w:hAnsi="Calibri" w:cs="Calibri"/>
          <w:sz w:val="24"/>
          <w:szCs w:val="24"/>
        </w:rPr>
      </w:pPr>
    </w:p>
    <w:p w14:paraId="7B89A9AF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 xml:space="preserve">Przygotowanie do właściwego pełnienia ról społecznych </w:t>
      </w:r>
      <w:r w:rsidR="00B50AE5" w:rsidRPr="00F47C47">
        <w:rPr>
          <w:rFonts w:ascii="Calibri" w:hAnsi="Calibri" w:cs="Calibri"/>
          <w:sz w:val="24"/>
          <w:szCs w:val="24"/>
        </w:rPr>
        <w:t>i zawodowych</w:t>
      </w:r>
      <w:r w:rsidR="002F772D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255F3BFD" w14:textId="77777777" w:rsidTr="1583D5E8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DD4672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09FD54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B30AE9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02C0B462" w14:textId="77777777" w:rsidTr="1583D5E8">
        <w:trPr>
          <w:trHeight w:val="83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777E435" w14:textId="77777777" w:rsidR="00C00EC9" w:rsidRDefault="003973BA" w:rsidP="00AA1B3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Pomoc w odnalezieniu swoich predyspozycji zawodowych.</w:t>
            </w:r>
          </w:p>
          <w:p w14:paraId="6E1831B3" w14:textId="77777777" w:rsidR="00747387" w:rsidRDefault="00747387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4E11D2A" w14:textId="77777777" w:rsidR="00747387" w:rsidRDefault="00747387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1126E5D" w14:textId="77777777" w:rsidR="00AA1B3A" w:rsidRPr="00F47C47" w:rsidRDefault="00AA1B3A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AE6713" w14:textId="77777777" w:rsidR="00747387" w:rsidRDefault="003973BA" w:rsidP="00AA1B3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Integrowanie środowiska rodzinnego ucznia ze środowiskiem szkolnym.</w:t>
            </w:r>
          </w:p>
          <w:p w14:paraId="2DE403A5" w14:textId="77777777" w:rsidR="00A751AD" w:rsidRDefault="00A751AD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431CDC" w14:textId="77777777" w:rsidR="00A751AD" w:rsidRDefault="00A751AD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E398E2" w14:textId="77777777" w:rsidR="00AA1B3A" w:rsidRDefault="00AA1B3A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6287F21" w14:textId="77777777" w:rsidR="00A751AD" w:rsidRPr="00F47C47" w:rsidRDefault="00A751AD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31B4D9E" w14:textId="77777777" w:rsidR="003973BA" w:rsidRDefault="00EF44DD" w:rsidP="00AA1B3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Budowanie świadomości i 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odpowiedzialności dotyczącej pełnienia poszczególnych ról w społeczeństwie, w środowisku lokalnym.</w:t>
            </w:r>
          </w:p>
          <w:p w14:paraId="5BE93A62" w14:textId="77777777" w:rsidR="004C5E8A" w:rsidRDefault="004C5E8A" w:rsidP="00AA1B3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8E03871" w14:textId="77777777" w:rsidR="004C5E8A" w:rsidRPr="00F47C47" w:rsidRDefault="7C6BE6B7" w:rsidP="00AA1B3A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1583D5E8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Zapewnienie każdemu uczniowi warunków niezbędnych do jego rozwoju, przygotowanie go do wypełniania obowiązków rodzinnych i obywatelskich.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BFADA0F" w14:textId="77777777" w:rsidR="6214C69F" w:rsidRDefault="119FC599" w:rsidP="6214C69F">
            <w:pPr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Realizacja W</w:t>
            </w:r>
            <w:r w:rsidR="74CADB5C" w:rsidRPr="1583D5E8">
              <w:rPr>
                <w:rFonts w:ascii="Calibri" w:hAnsi="Calibri" w:cs="Calibri"/>
                <w:sz w:val="24"/>
                <w:szCs w:val="24"/>
              </w:rPr>
              <w:t>ewnątrzszkolnego Systemu Doradztwa Zawodowego</w:t>
            </w:r>
            <w:r w:rsidR="18B7BF26" w:rsidRPr="1583D5E8">
              <w:rPr>
                <w:rFonts w:ascii="Calibri" w:hAnsi="Calibri" w:cs="Calibri"/>
                <w:sz w:val="24"/>
                <w:szCs w:val="24"/>
              </w:rPr>
              <w:t>,</w:t>
            </w:r>
            <w:r w:rsidR="74CADB5C" w:rsidRPr="1583D5E8">
              <w:rPr>
                <w:rFonts w:ascii="Calibri" w:hAnsi="Calibri" w:cs="Calibri"/>
                <w:sz w:val="24"/>
                <w:szCs w:val="24"/>
              </w:rPr>
              <w:t xml:space="preserve"> czyli m.in. l</w:t>
            </w:r>
            <w:r w:rsidR="4C136712" w:rsidRPr="1583D5E8">
              <w:rPr>
                <w:rFonts w:ascii="Calibri" w:hAnsi="Calibri" w:cs="Calibri"/>
                <w:sz w:val="24"/>
                <w:szCs w:val="24"/>
              </w:rPr>
              <w:t xml:space="preserve">ekcje doradztwa </w:t>
            </w:r>
            <w:r w:rsidR="4228F3A7" w:rsidRPr="1583D5E8">
              <w:rPr>
                <w:rFonts w:ascii="Calibri" w:hAnsi="Calibri" w:cs="Calibri"/>
                <w:sz w:val="24"/>
                <w:szCs w:val="24"/>
              </w:rPr>
              <w:t>zawodowego</w:t>
            </w:r>
            <w:r w:rsidR="74CADB5C" w:rsidRPr="1583D5E8">
              <w:rPr>
                <w:rFonts w:ascii="Calibri" w:hAnsi="Calibri" w:cs="Calibri"/>
                <w:sz w:val="24"/>
                <w:szCs w:val="24"/>
              </w:rPr>
              <w:t>, realizacja podstawy programowej, p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ogadanki, </w:t>
            </w:r>
            <w:r w:rsidR="4228F3A7" w:rsidRPr="1583D5E8">
              <w:rPr>
                <w:rFonts w:ascii="Calibri" w:hAnsi="Calibri" w:cs="Calibri"/>
                <w:sz w:val="24"/>
                <w:szCs w:val="24"/>
              </w:rPr>
              <w:t>spotkania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 z przedstawiciela</w:t>
            </w:r>
            <w:r w:rsidR="663E0626" w:rsidRPr="1583D5E8">
              <w:rPr>
                <w:rFonts w:ascii="Calibri" w:hAnsi="Calibri" w:cs="Calibri"/>
                <w:sz w:val="24"/>
                <w:szCs w:val="24"/>
              </w:rPr>
              <w:t>mi ciekawych zawodów</w:t>
            </w:r>
            <w:r w:rsidR="74CADB5C" w:rsidRPr="1583D5E8">
              <w:rPr>
                <w:rFonts w:ascii="Calibri" w:hAnsi="Calibri" w:cs="Calibri"/>
                <w:sz w:val="24"/>
                <w:szCs w:val="24"/>
              </w:rPr>
              <w:t>, lekcje nt. talentów, zainteresowań, mocnych stron itp.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384BA73E" w14:textId="77777777" w:rsidR="00747387" w:rsidRDefault="0074738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6A9077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Organizowanie uroc</w:t>
            </w:r>
            <w:r w:rsidR="00C77367" w:rsidRPr="00F47C47">
              <w:rPr>
                <w:rFonts w:ascii="Calibri" w:hAnsi="Calibri" w:cs="Calibri"/>
                <w:sz w:val="24"/>
                <w:szCs w:val="24"/>
              </w:rPr>
              <w:t>zystości klasowych tj. Dzień Mat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ki</w:t>
            </w:r>
            <w:r w:rsidR="00960E5D">
              <w:rPr>
                <w:rFonts w:ascii="Calibri" w:hAnsi="Calibri" w:cs="Calibri"/>
                <w:sz w:val="24"/>
                <w:szCs w:val="24"/>
              </w:rPr>
              <w:t>/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Ojca, Dzień Babci</w:t>
            </w:r>
            <w:r w:rsidR="00960E5D">
              <w:rPr>
                <w:rFonts w:ascii="Calibri" w:hAnsi="Calibri" w:cs="Calibri"/>
                <w:sz w:val="24"/>
                <w:szCs w:val="24"/>
              </w:rPr>
              <w:t>/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Dziadka (klasy I-III).</w:t>
            </w:r>
            <w:r w:rsidR="00163F44" w:rsidRPr="00F47C47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37198525" w14:textId="77777777" w:rsidR="0007752A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Organizowanie festynu szkolnego z udziałem społeczności szkolnej</w:t>
            </w:r>
            <w:r w:rsidR="00A751AD">
              <w:rPr>
                <w:rFonts w:ascii="Calibri" w:hAnsi="Calibri" w:cs="Calibri"/>
                <w:sz w:val="24"/>
                <w:szCs w:val="24"/>
              </w:rPr>
              <w:t>.</w:t>
            </w:r>
            <w:r w:rsidR="005111A8">
              <w:rPr>
                <w:rFonts w:ascii="Calibri" w:hAnsi="Calibri" w:cs="Calibri"/>
                <w:sz w:val="24"/>
                <w:szCs w:val="24"/>
              </w:rPr>
              <w:t xml:space="preserve"> Kiermasz świąteczny Sezam.</w:t>
            </w:r>
          </w:p>
          <w:p w14:paraId="34B3F2EB" w14:textId="77777777" w:rsidR="00A751AD" w:rsidRDefault="00A751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34F5C7" w14:textId="77777777" w:rsidR="00A751AD" w:rsidRDefault="00A751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7623E1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Działalność </w:t>
            </w:r>
            <w:proofErr w:type="spellStart"/>
            <w:r w:rsidRPr="00F47C47">
              <w:rPr>
                <w:rFonts w:ascii="Calibri" w:hAnsi="Calibri" w:cs="Calibri"/>
                <w:sz w:val="24"/>
                <w:szCs w:val="24"/>
              </w:rPr>
              <w:t>wolontar</w:t>
            </w:r>
            <w:r w:rsidR="00892DC1" w:rsidRPr="00F47C47">
              <w:rPr>
                <w:rFonts w:ascii="Calibri" w:hAnsi="Calibri" w:cs="Calibri"/>
                <w:sz w:val="24"/>
                <w:szCs w:val="24"/>
              </w:rPr>
              <w:t>iacka</w:t>
            </w:r>
            <w:proofErr w:type="spellEnd"/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72F28371" w14:textId="77777777" w:rsidR="003973BA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Współpraca ze stowarzyszeniami, organizacjami instytucjami potrzebującymi wsparcia.</w:t>
            </w:r>
          </w:p>
          <w:p w14:paraId="0B4020A7" w14:textId="77777777" w:rsidR="004C5E8A" w:rsidRDefault="004C5E8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1D7B270A" w14:textId="77777777" w:rsidR="004C5E8A" w:rsidRDefault="004C5E8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269CB429" w14:textId="77777777" w:rsidR="004C5E8A" w:rsidRPr="004C5E8A" w:rsidRDefault="7505A72F" w:rsidP="004C5E8A">
            <w:pPr>
              <w:spacing w:line="264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1583D5E8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Realizacja zajęć wychowania do życia w rodzinie w oparciu o bogatą bazę dydaktyczną: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5111A8">
              <w:rPr>
                <w:rFonts w:ascii="Calibri" w:hAnsi="Calibri" w:cs="Calibri"/>
                <w:sz w:val="24"/>
                <w:szCs w:val="24"/>
              </w:rPr>
              <w:t xml:space="preserve">filmy edukacyjne, </w:t>
            </w:r>
            <w:r w:rsidRPr="1583D5E8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prezentacje multimedialne, testy, quizy, ćwiczenia.</w:t>
            </w:r>
          </w:p>
          <w:p w14:paraId="45A08123" w14:textId="77777777" w:rsidR="004C5E8A" w:rsidRPr="00F47C47" w:rsidRDefault="7C6BE6B7" w:rsidP="1583D5E8">
            <w:pPr>
              <w:spacing w:line="264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1583D5E8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Realizacja lekcji wychowawczych zgodnie z potrzebami zespołów klasowych.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252A7B6" w14:textId="77777777" w:rsidR="00B15E65" w:rsidRDefault="00C0576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Nauczyciele realizujący doradztwo zawodowe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, psycholog, pedagog</w:t>
            </w:r>
            <w:r w:rsidR="00C77367" w:rsidRPr="00F47C47">
              <w:rPr>
                <w:rFonts w:ascii="Calibri" w:hAnsi="Calibri" w:cs="Calibri"/>
                <w:sz w:val="24"/>
                <w:szCs w:val="24"/>
              </w:rPr>
              <w:t>, wychowawcy</w:t>
            </w:r>
            <w:r w:rsidR="005111A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F904CB7" w14:textId="77777777" w:rsidR="00EF44DD" w:rsidRPr="00F47C47" w:rsidRDefault="00EF44D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01169A4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nauczyciel odpowiedzialny za uroczystość zgodnie z kalendarzem uroczystości.</w:t>
            </w:r>
          </w:p>
          <w:p w14:paraId="06971CD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A1F701D" w14:textId="77777777" w:rsidR="00747387" w:rsidRDefault="0074738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B89B7F3" w14:textId="77777777" w:rsidR="003973BA" w:rsidRPr="00F47C47" w:rsidRDefault="00A751AD">
            <w:pPr>
              <w:rPr>
                <w:rFonts w:ascii="Calibri" w:hAnsi="Calibri" w:cs="Calibri"/>
                <w:sz w:val="24"/>
                <w:szCs w:val="24"/>
              </w:rPr>
            </w:pPr>
            <w:r w:rsidRPr="00A751AD">
              <w:rPr>
                <w:rFonts w:ascii="Calibri" w:hAnsi="Calibri" w:cs="Calibri"/>
                <w:sz w:val="24"/>
                <w:szCs w:val="24"/>
              </w:rPr>
              <w:t>Koło</w:t>
            </w:r>
            <w:r w:rsidR="003973BA" w:rsidRPr="00A751AD">
              <w:rPr>
                <w:rFonts w:ascii="Calibri" w:hAnsi="Calibri" w:cs="Calibri"/>
                <w:sz w:val="24"/>
                <w:szCs w:val="24"/>
              </w:rPr>
              <w:t xml:space="preserve"> W</w:t>
            </w:r>
            <w:r w:rsidR="00B15E65" w:rsidRPr="00A751AD">
              <w:rPr>
                <w:rFonts w:ascii="Calibri" w:hAnsi="Calibri" w:cs="Calibri"/>
                <w:sz w:val="24"/>
                <w:szCs w:val="24"/>
              </w:rPr>
              <w:t>olontariatu</w:t>
            </w:r>
            <w:r w:rsidR="005111A8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E04242">
              <w:rPr>
                <w:rFonts w:ascii="Calibri" w:hAnsi="Calibri" w:cs="Calibri"/>
                <w:sz w:val="24"/>
                <w:szCs w:val="24"/>
              </w:rPr>
              <w:t xml:space="preserve">Szkolne </w:t>
            </w:r>
            <w:r w:rsidR="005111A8">
              <w:rPr>
                <w:rFonts w:ascii="Calibri" w:hAnsi="Calibri" w:cs="Calibri"/>
                <w:sz w:val="24"/>
                <w:szCs w:val="24"/>
              </w:rPr>
              <w:t>Koło Wsp</w:t>
            </w:r>
            <w:r w:rsidR="00E04242">
              <w:rPr>
                <w:rFonts w:ascii="Calibri" w:hAnsi="Calibri" w:cs="Calibri"/>
                <w:sz w:val="24"/>
                <w:szCs w:val="24"/>
              </w:rPr>
              <w:t>omagające PCK</w:t>
            </w:r>
          </w:p>
          <w:p w14:paraId="03EFCA41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F96A722" w14:textId="77777777" w:rsidR="006B1EB0" w:rsidRDefault="006B1EB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95CD12" w14:textId="77777777" w:rsidR="006B1EB0" w:rsidRDefault="006B1EB0" w:rsidP="02473DE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2C4049F" w14:textId="77777777" w:rsidR="006B1EB0" w:rsidRPr="00F47C47" w:rsidRDefault="006B1EB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Nauczyciel przedmiotu, wychowawcy.</w:t>
            </w:r>
          </w:p>
        </w:tc>
      </w:tr>
    </w:tbl>
    <w:p w14:paraId="5220BBB2" w14:textId="77777777" w:rsidR="003973BA" w:rsidRPr="00F47C47" w:rsidRDefault="003973BA">
      <w:pPr>
        <w:rPr>
          <w:rFonts w:ascii="Calibri" w:hAnsi="Calibri" w:cs="Calibri"/>
          <w:sz w:val="24"/>
          <w:szCs w:val="24"/>
        </w:rPr>
      </w:pPr>
    </w:p>
    <w:p w14:paraId="4DF80EE1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>Przygotowanie uczniów do życia w świecie poprzez ukazywanie różnych aspektów życia społecznego</w:t>
      </w:r>
      <w:r w:rsidR="002F772D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1A04839D" w14:textId="77777777" w:rsidTr="2D9B33C4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0A2CC8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E4A5FA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B0F28D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66534624" w14:textId="77777777" w:rsidTr="000B342C">
        <w:trPr>
          <w:trHeight w:val="2374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0F42601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Pomoc potrzebującym.</w:t>
            </w:r>
          </w:p>
          <w:p w14:paraId="55A3E62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Uwrażliwienie na potrzeby osób </w:t>
            </w:r>
            <w:r w:rsidRPr="00F47C47">
              <w:rPr>
                <w:rFonts w:ascii="Calibri" w:hAnsi="Calibri" w:cs="Calibri"/>
                <w:sz w:val="24"/>
                <w:szCs w:val="24"/>
              </w:rPr>
              <w:br/>
              <w:t>z niepełnosprawnością.</w:t>
            </w:r>
          </w:p>
          <w:p w14:paraId="13CB595B" w14:textId="77777777" w:rsidR="00F91A8B" w:rsidRDefault="00F91A8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D9C8D39" w14:textId="77777777" w:rsidR="00D05E9D" w:rsidRDefault="00D05E9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75E05EE" w14:textId="77777777" w:rsidR="008C06A6" w:rsidRDefault="008C06A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FC17F8B" w14:textId="77777777" w:rsidR="00E04242" w:rsidRDefault="00E0424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A4F7224" w14:textId="77777777" w:rsidR="008C06A6" w:rsidRDefault="008C06A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32FB2D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Kształtowanie umiejętności radzenia sobie w codziennym życiu.</w:t>
            </w:r>
          </w:p>
          <w:p w14:paraId="5AE48A4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711011" w14:textId="77777777" w:rsidR="008C06A6" w:rsidRDefault="00B50AE5" w:rsidP="008C06A6">
            <w:pPr>
              <w:spacing w:line="257" w:lineRule="auto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>Zbiórki</w:t>
            </w:r>
            <w:r w:rsidR="00F91A8B" w:rsidRPr="2D9B33C4">
              <w:rPr>
                <w:rFonts w:ascii="Calibri" w:hAnsi="Calibri" w:cs="Calibri"/>
                <w:sz w:val="24"/>
                <w:szCs w:val="24"/>
              </w:rPr>
              <w:t xml:space="preserve"> na rzecz potrzebujących</w:t>
            </w:r>
            <w:r w:rsidR="003973BA" w:rsidRPr="2D9B33C4">
              <w:rPr>
                <w:rFonts w:ascii="Calibri" w:hAnsi="Calibri" w:cs="Calibri"/>
                <w:sz w:val="24"/>
                <w:szCs w:val="24"/>
              </w:rPr>
              <w:t>, wolontariat</w:t>
            </w:r>
            <w:r w:rsidR="00F91A8B" w:rsidRPr="2D9B33C4">
              <w:rPr>
                <w:rFonts w:ascii="Calibri" w:hAnsi="Calibri" w:cs="Calibri"/>
                <w:sz w:val="24"/>
                <w:szCs w:val="24"/>
              </w:rPr>
              <w:t xml:space="preserve"> – działanie koła wolont</w:t>
            </w:r>
            <w:r w:rsidR="66ADCC0A" w:rsidRPr="2D9B33C4">
              <w:rPr>
                <w:rFonts w:ascii="Calibri" w:hAnsi="Calibri" w:cs="Calibri"/>
                <w:sz w:val="24"/>
                <w:szCs w:val="24"/>
              </w:rPr>
              <w:t>a</w:t>
            </w:r>
            <w:r w:rsidR="00F91A8B" w:rsidRPr="2D9B33C4">
              <w:rPr>
                <w:rFonts w:ascii="Calibri" w:hAnsi="Calibri" w:cs="Calibri"/>
                <w:sz w:val="24"/>
                <w:szCs w:val="24"/>
              </w:rPr>
              <w:t>riatu</w:t>
            </w:r>
            <w:r w:rsidR="003973BA" w:rsidRPr="2D9B33C4">
              <w:rPr>
                <w:rFonts w:ascii="Calibri" w:hAnsi="Calibri" w:cs="Calibri"/>
                <w:sz w:val="24"/>
                <w:szCs w:val="24"/>
              </w:rPr>
              <w:t>.</w:t>
            </w:r>
            <w:r w:rsidR="00D05E9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05E9D" w:rsidRPr="00E04242">
              <w:rPr>
                <w:rFonts w:asciiTheme="minorHAnsi" w:hAnsiTheme="minorHAnsi" w:cstheme="minorHAnsi"/>
                <w:sz w:val="24"/>
                <w:szCs w:val="24"/>
              </w:rPr>
              <w:t>Współpraca z organizacjami non profit. Prowadzenie Szkolnego Koła Wspomagającego PCK. Przeprowadzenie uświadamiających akcji dotyczących osób ze specjalnymi potrzebami edukacyjnymi i osób niepełnosprawnych</w:t>
            </w:r>
            <w:r w:rsidR="00E04242" w:rsidRPr="00E04242">
              <w:rPr>
                <w:rFonts w:asciiTheme="minorHAnsi" w:hAnsiTheme="minorHAnsi" w:cstheme="minorHAnsi"/>
                <w:sz w:val="24"/>
                <w:szCs w:val="24"/>
              </w:rPr>
              <w:t xml:space="preserve"> zgodnie z harmonogramem uroczystości.</w:t>
            </w:r>
          </w:p>
          <w:p w14:paraId="50F40DEB" w14:textId="77777777" w:rsidR="00E04242" w:rsidRPr="008C06A6" w:rsidRDefault="00E04242" w:rsidP="008C06A6">
            <w:pPr>
              <w:spacing w:line="257" w:lineRule="auto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  <w:p w14:paraId="5DAB865B" w14:textId="77777777" w:rsidR="003973BA" w:rsidRPr="00F47C47" w:rsidRDefault="00CF12C6">
            <w:pPr>
              <w:rPr>
                <w:rFonts w:ascii="Calibri" w:hAnsi="Calibri" w:cs="Calibri"/>
                <w:sz w:val="24"/>
                <w:szCs w:val="24"/>
              </w:rPr>
            </w:pPr>
            <w:r w:rsidRPr="00EF44DD">
              <w:rPr>
                <w:rFonts w:ascii="Calibri" w:hAnsi="Calibri" w:cs="Calibri"/>
                <w:sz w:val="24"/>
                <w:szCs w:val="24"/>
              </w:rPr>
              <w:t>Nauka samodzielności -</w:t>
            </w:r>
            <w:r w:rsidR="003973BA" w:rsidRPr="00EF44DD">
              <w:rPr>
                <w:rFonts w:ascii="Calibri" w:hAnsi="Calibri" w:cs="Calibri"/>
                <w:sz w:val="24"/>
                <w:szCs w:val="24"/>
              </w:rPr>
              <w:t xml:space="preserve"> wdrażanie do samodzielności (dbanie o</w:t>
            </w:r>
            <w:r w:rsidR="00F91A8B" w:rsidRPr="00EF44D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973BA" w:rsidRPr="00EF44DD">
              <w:rPr>
                <w:rFonts w:ascii="Calibri" w:hAnsi="Calibri" w:cs="Calibri"/>
                <w:sz w:val="24"/>
                <w:szCs w:val="24"/>
              </w:rPr>
              <w:t>swój wizerunek, miejsce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 pracy/ nauki), umiejętności prowadzenia dialogu.</w:t>
            </w:r>
          </w:p>
          <w:p w14:paraId="7CB8AAD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Lekcje wychowawcze nt. asertywności, radzenia sobie z problemami, umiejętności proszenia o pomoc.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FA72EB" w14:textId="77777777" w:rsidR="003973BA" w:rsidRPr="00E04242" w:rsidRDefault="00E0424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Szkolne Koło </w:t>
            </w:r>
            <w:r w:rsidRPr="00E04242">
              <w:rPr>
                <w:rFonts w:ascii="Calibri" w:hAnsi="Calibri" w:cs="Calibri"/>
                <w:sz w:val="24"/>
                <w:szCs w:val="24"/>
              </w:rPr>
              <w:t>Wspomagające</w:t>
            </w:r>
            <w:r w:rsidR="00CF12C6" w:rsidRPr="00E04242">
              <w:rPr>
                <w:rFonts w:ascii="Calibri" w:hAnsi="Calibri" w:cs="Calibri"/>
                <w:sz w:val="24"/>
                <w:szCs w:val="24"/>
              </w:rPr>
              <w:t xml:space="preserve"> PCK</w:t>
            </w:r>
            <w:r w:rsidR="00D05E9D" w:rsidRPr="00E04242">
              <w:rPr>
                <w:rFonts w:ascii="Calibri" w:hAnsi="Calibri" w:cs="Calibri"/>
                <w:sz w:val="24"/>
                <w:szCs w:val="24"/>
              </w:rPr>
              <w:t>, specjaliści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i nauczyciele zgodnie z harmonogramem uroczystości </w:t>
            </w:r>
          </w:p>
          <w:p w14:paraId="77A52294" w14:textId="77777777" w:rsidR="00CF12C6" w:rsidRPr="00F47C47" w:rsidRDefault="00CF12C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07DCDA8" w14:textId="77777777" w:rsidR="00D05E9D" w:rsidRDefault="00D05E9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50EA2D7" w14:textId="77777777" w:rsidR="008C06A6" w:rsidRDefault="008C06A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DD355C9" w14:textId="77777777" w:rsidR="00D05E9D" w:rsidRDefault="00D05E9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BA64A6" w14:textId="77777777" w:rsidR="00B50AE5" w:rsidRPr="00F47C47" w:rsidRDefault="00B50AE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Wychowawcy.</w:t>
            </w:r>
          </w:p>
        </w:tc>
      </w:tr>
    </w:tbl>
    <w:p w14:paraId="1A81F0B1" w14:textId="77777777" w:rsidR="000613AD" w:rsidRDefault="000613AD" w:rsidP="000613AD">
      <w:pPr>
        <w:ind w:left="720"/>
        <w:rPr>
          <w:rFonts w:ascii="Calibri" w:hAnsi="Calibri" w:cs="Calibri"/>
          <w:sz w:val="24"/>
          <w:szCs w:val="24"/>
        </w:rPr>
      </w:pPr>
    </w:p>
    <w:p w14:paraId="2A6D678D" w14:textId="77777777" w:rsidR="003973BA" w:rsidRPr="000613AD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0613AD">
        <w:rPr>
          <w:rFonts w:ascii="Calibri" w:hAnsi="Calibri" w:cs="Calibri"/>
          <w:sz w:val="24"/>
          <w:szCs w:val="24"/>
        </w:rPr>
        <w:t>Zapewnienie uczniom możliwości zdobycia wiedzy i umiejętności niezbędnych do ukończenia szkoły.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07E5F955" w14:textId="77777777" w:rsidTr="1583D5E8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9BEB00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0F3E69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F85684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692CA4C6" w14:textId="77777777" w:rsidTr="1583D5E8">
        <w:trPr>
          <w:trHeight w:val="41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8ADC2C" w14:textId="77777777" w:rsidR="000613AD" w:rsidRPr="004C5866" w:rsidRDefault="005E44F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Pomoc we wdrożeniu</w:t>
            </w:r>
            <w:r w:rsidR="000613AD" w:rsidRPr="004C5866">
              <w:rPr>
                <w:rFonts w:ascii="Calibri" w:hAnsi="Calibri" w:cs="Calibri"/>
                <w:sz w:val="24"/>
                <w:szCs w:val="24"/>
              </w:rPr>
              <w:t xml:space="preserve"> do rytmu nauki, szkolnej rutyny.</w:t>
            </w:r>
          </w:p>
          <w:p w14:paraId="717AAFBA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EE48EE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908EB2C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21FD38A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12DFA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Realizacja podstawy programowej.</w:t>
            </w:r>
          </w:p>
          <w:p w14:paraId="1FE2DD96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7357532" w14:textId="77777777" w:rsidR="00FF795C" w:rsidRPr="00F47C47" w:rsidRDefault="00FF795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0D2E5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Motywowanie do nabywania wiedzy.</w:t>
            </w:r>
          </w:p>
          <w:p w14:paraId="0A5DBB4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Umożliwienie rozwijania zainteresowań, poszukiwania predyspozycji.</w:t>
            </w:r>
          </w:p>
          <w:p w14:paraId="07F023C8" w14:textId="77777777" w:rsidR="000C28CD" w:rsidRDefault="000C28C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DB5498" w14:textId="77777777" w:rsidR="000C28CD" w:rsidRDefault="000C28C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3DC10E9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Kształtowanie postawy </w:t>
            </w: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odpowiedzialności, systematyczności, motywacji do nauki.</w:t>
            </w:r>
          </w:p>
          <w:p w14:paraId="3377AAFE" w14:textId="77777777" w:rsidR="0082224D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Indywidualizacja procesu kształcenia.</w:t>
            </w:r>
          </w:p>
          <w:p w14:paraId="2916C19D" w14:textId="77777777" w:rsidR="0082224D" w:rsidRDefault="0082224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4869460" w14:textId="77777777" w:rsidR="00195310" w:rsidRPr="00F47C47" w:rsidRDefault="0019531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39B18E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Funkcjonowanie zgodne z prawami i obowiązkami ucznia.</w:t>
            </w:r>
          </w:p>
          <w:p w14:paraId="2441DA33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Przestrzeganie norm i zasad.</w:t>
            </w:r>
          </w:p>
          <w:p w14:paraId="187F57B8" w14:textId="77777777" w:rsidR="003F7ABC" w:rsidRDefault="003F7AB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8EA925" w14:textId="77777777" w:rsidR="003F7ABC" w:rsidRPr="00F47C47" w:rsidRDefault="003F7ABC">
            <w:pPr>
              <w:rPr>
                <w:rFonts w:ascii="Calibri" w:hAnsi="Calibri" w:cs="Calibri"/>
                <w:sz w:val="24"/>
                <w:szCs w:val="24"/>
              </w:rPr>
            </w:pPr>
            <w:r w:rsidRPr="008F50EC">
              <w:rPr>
                <w:rFonts w:ascii="Calibri" w:hAnsi="Calibri" w:cs="Calibri"/>
                <w:bCs/>
                <w:sz w:val="24"/>
                <w:szCs w:val="24"/>
              </w:rPr>
              <w:t>Rozwijanie umiejętności podstawowych i przekrojowych uczniów, w szczególności z wykorzystaniem pomocy dydaktycznych zakupionych w ramach programu „Laboratoria przyszłości”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D32CD05" w14:textId="77777777" w:rsidR="000613AD" w:rsidRPr="00CC0CAD" w:rsidRDefault="000613AD" w:rsidP="000613AD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FF0000"/>
              </w:rPr>
            </w:pPr>
            <w:r w:rsidRPr="006131CA">
              <w:rPr>
                <w:rStyle w:val="normaltextrun"/>
                <w:rFonts w:ascii="Calibri" w:hAnsi="Calibri" w:cs="Calibri"/>
              </w:rPr>
              <w:lastRenderedPageBreak/>
              <w:t>Docenianie postępów, wspieranie potencjału uczniów</w:t>
            </w:r>
            <w:r w:rsidRPr="006131CA">
              <w:rPr>
                <w:rStyle w:val="eop"/>
                <w:rFonts w:ascii="Calibri" w:hAnsi="Calibri" w:cs="Calibri"/>
              </w:rPr>
              <w:t xml:space="preserve">, </w:t>
            </w:r>
            <w:r w:rsidRPr="006131CA">
              <w:rPr>
                <w:rStyle w:val="normaltextrun"/>
                <w:rFonts w:ascii="Calibri" w:hAnsi="Calibri" w:cs="Calibri"/>
              </w:rPr>
              <w:t>organizacja dodatkowych zajęć</w:t>
            </w:r>
            <w:r w:rsidRPr="006131CA">
              <w:rPr>
                <w:rStyle w:val="eop"/>
                <w:rFonts w:ascii="Calibri" w:hAnsi="Calibri" w:cs="Calibri"/>
              </w:rPr>
              <w:t xml:space="preserve">, </w:t>
            </w:r>
            <w:r w:rsidRPr="006131CA">
              <w:rPr>
                <w:rStyle w:val="normaltextrun"/>
                <w:rFonts w:ascii="Calibri" w:hAnsi="Calibri" w:cs="Calibri"/>
              </w:rPr>
              <w:t>organizacja pomocy koleżeńskiej</w:t>
            </w:r>
            <w:r w:rsidRPr="006131CA">
              <w:rPr>
                <w:rStyle w:val="eop"/>
                <w:rFonts w:ascii="Calibri" w:hAnsi="Calibri" w:cs="Calibri"/>
              </w:rPr>
              <w:t xml:space="preserve">, </w:t>
            </w:r>
            <w:r w:rsidRPr="006131CA">
              <w:rPr>
                <w:rStyle w:val="normaltextrun"/>
                <w:rFonts w:ascii="Calibri" w:hAnsi="Calibri" w:cs="Calibri"/>
              </w:rPr>
              <w:t>aktywne metody pracy, propagowanie profilaktyki zdrowotnej: odpoczynek, nauka, aktywność fizyczna, relaks, odżywianie, higiena, sen, holistyczne podejście do zdrowia</w:t>
            </w:r>
            <w:r w:rsidR="00FF795C">
              <w:rPr>
                <w:rStyle w:val="normaltextrun"/>
                <w:rFonts w:ascii="Calibri" w:hAnsi="Calibri" w:cs="Calibri"/>
              </w:rPr>
              <w:t>.</w:t>
            </w:r>
          </w:p>
          <w:p w14:paraId="54738AF4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08DA6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Lekcje przedmiotowe, zaję</w:t>
            </w:r>
            <w:r w:rsidR="00FF795C">
              <w:rPr>
                <w:rFonts w:ascii="Calibri" w:hAnsi="Calibri" w:cs="Calibri"/>
                <w:sz w:val="24"/>
                <w:szCs w:val="24"/>
              </w:rPr>
              <w:t>cia wychowawcze, działania wychowawczo - profilaktyczne.</w:t>
            </w:r>
          </w:p>
          <w:p w14:paraId="46ABBD8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4BD0E7A" w14:textId="77777777" w:rsidR="003D0E69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Stosowanie metod aktywizujących, docenianie postępów, sukcesów, zaangażowania. </w:t>
            </w:r>
          </w:p>
          <w:p w14:paraId="7C9D27F2" w14:textId="77777777" w:rsidR="002B7344" w:rsidRPr="00EF44DD" w:rsidRDefault="003973BA" w:rsidP="002B7344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Stwarzanie możliwości </w:t>
            </w:r>
            <w:r w:rsidRPr="00EF44DD">
              <w:rPr>
                <w:rFonts w:ascii="Calibri" w:hAnsi="Calibri" w:cs="Calibri"/>
                <w:sz w:val="24"/>
                <w:szCs w:val="24"/>
              </w:rPr>
              <w:t xml:space="preserve">uczestnictwa w konkursach, zawodach i kołach zainteresowań, motywowanie do udziału. </w:t>
            </w:r>
          </w:p>
          <w:p w14:paraId="06BBA33E" w14:textId="77777777" w:rsidR="002B7344" w:rsidRPr="00F47C47" w:rsidRDefault="002B734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90AFE1" w14:textId="77777777" w:rsidR="003973BA" w:rsidRPr="00F47C47" w:rsidRDefault="00CC0CA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Rozwijanie 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umiejętności uczenia się</w:t>
            </w:r>
            <w:r w:rsidR="002B7344" w:rsidRPr="00F47C4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podczas zajęć lekcyjnych i zajęć </w:t>
            </w:r>
            <w:r>
              <w:rPr>
                <w:rFonts w:ascii="Calibri" w:hAnsi="Calibri" w:cs="Calibri"/>
                <w:sz w:val="24"/>
                <w:szCs w:val="24"/>
              </w:rPr>
              <w:lastRenderedPageBreak/>
              <w:t>rozwijających kompetencje emocjonalno – społeczne.</w:t>
            </w:r>
          </w:p>
          <w:p w14:paraId="7C99F999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Udzielanie pomocy </w:t>
            </w:r>
            <w:proofErr w:type="spellStart"/>
            <w:r w:rsidRPr="00F47C47">
              <w:rPr>
                <w:rFonts w:ascii="Calibri" w:hAnsi="Calibri" w:cs="Calibri"/>
                <w:sz w:val="24"/>
                <w:szCs w:val="24"/>
              </w:rPr>
              <w:t>psychologiczno</w:t>
            </w:r>
            <w:proofErr w:type="spellEnd"/>
            <w:r w:rsidRPr="00F47C47">
              <w:rPr>
                <w:rFonts w:ascii="Calibri" w:hAnsi="Calibri" w:cs="Calibri"/>
                <w:sz w:val="24"/>
                <w:szCs w:val="24"/>
              </w:rPr>
              <w:t xml:space="preserve"> - pedagogicznej zgodnie z regulaminem i obowiązującymi przepisami. Dostosowanie wymagań edukacyjnych, diagnozowanie umiejętności i potrzeb ucznia.</w:t>
            </w:r>
          </w:p>
          <w:p w14:paraId="464FCBC1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07DBB02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Wywiązywanie się z praw i obowiązków ucznia. Ocenianie zachowania zgodnie z przyjętym systemem punktowym.</w:t>
            </w:r>
            <w:r w:rsidR="00F247AE" w:rsidRPr="00F47C47">
              <w:rPr>
                <w:rFonts w:ascii="Calibri" w:hAnsi="Calibri" w:cs="Calibri"/>
                <w:sz w:val="24"/>
                <w:szCs w:val="24"/>
              </w:rPr>
              <w:t xml:space="preserve"> Współp</w:t>
            </w:r>
            <w:r w:rsidR="00743F43" w:rsidRPr="00F47C47">
              <w:rPr>
                <w:rFonts w:ascii="Calibri" w:hAnsi="Calibri" w:cs="Calibri"/>
                <w:sz w:val="24"/>
                <w:szCs w:val="24"/>
              </w:rPr>
              <w:t>raca z rodzicami.</w:t>
            </w:r>
          </w:p>
          <w:p w14:paraId="5C8C6B09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382A365" w14:textId="77777777" w:rsidR="00195310" w:rsidRDefault="0019531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246AF1" w14:textId="77777777" w:rsidR="00AD1FD6" w:rsidRPr="00AD1FD6" w:rsidRDefault="5CF6DCF7" w:rsidP="00AD1FD6">
            <w:pPr>
              <w:spacing w:line="276" w:lineRule="auto"/>
              <w:rPr>
                <w:rFonts w:ascii="Calibri" w:hAnsi="Calibri" w:cs="Calibri"/>
                <w:color w:val="1B1B1B"/>
                <w:sz w:val="24"/>
                <w:szCs w:val="24"/>
              </w:rPr>
            </w:pPr>
            <w:r w:rsidRPr="2D9B33C4">
              <w:rPr>
                <w:rFonts w:ascii="Calibri" w:hAnsi="Calibri" w:cs="Calibri"/>
                <w:color w:val="1B1B1B"/>
                <w:sz w:val="24"/>
                <w:szCs w:val="24"/>
              </w:rPr>
              <w:t>Prowadzenie zajęć w sposób sprzyjający odkrywaniu ich talentów oraz rozwijaj</w:t>
            </w:r>
            <w:r w:rsidR="00037966">
              <w:rPr>
                <w:rFonts w:ascii="Calibri" w:hAnsi="Calibri" w:cs="Calibri"/>
                <w:color w:val="1B1B1B"/>
                <w:sz w:val="24"/>
                <w:szCs w:val="24"/>
              </w:rPr>
              <w:t xml:space="preserve">ących zainteresowania m.in. działalność Klubu Dziennikarskiego (gazeta szkolna </w:t>
            </w:r>
            <w:proofErr w:type="spellStart"/>
            <w:r w:rsidR="00037966">
              <w:rPr>
                <w:rFonts w:ascii="Calibri" w:hAnsi="Calibri" w:cs="Calibri"/>
                <w:color w:val="1B1B1B"/>
                <w:sz w:val="24"/>
                <w:szCs w:val="24"/>
              </w:rPr>
              <w:t>Mądralla</w:t>
            </w:r>
            <w:proofErr w:type="spellEnd"/>
            <w:r w:rsidR="00037966">
              <w:rPr>
                <w:rFonts w:ascii="Calibri" w:hAnsi="Calibri" w:cs="Calibri"/>
                <w:color w:val="1B1B1B"/>
                <w:sz w:val="24"/>
                <w:szCs w:val="24"/>
              </w:rPr>
              <w:t>), zajęcia kulinarne dla uczniów klas 1-3.</w:t>
            </w:r>
          </w:p>
          <w:p w14:paraId="5C71F136" w14:textId="77777777" w:rsidR="1583D5E8" w:rsidRPr="00EF44DD" w:rsidRDefault="1583D5E8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7E3AF6" w14:textId="77777777" w:rsidR="00AD1FD6" w:rsidRPr="00EF44DD" w:rsidRDefault="5A8CB050" w:rsidP="1583D5E8">
            <w:pPr>
              <w:rPr>
                <w:rFonts w:ascii="Calibri" w:hAnsi="Calibri" w:cs="Calibri"/>
                <w:sz w:val="24"/>
                <w:szCs w:val="24"/>
              </w:rPr>
            </w:pPr>
            <w:r w:rsidRPr="00EF44DD">
              <w:rPr>
                <w:rFonts w:ascii="Calibri" w:hAnsi="Calibri" w:cs="Calibri"/>
                <w:sz w:val="24"/>
                <w:szCs w:val="24"/>
              </w:rPr>
              <w:t>Rozwijanie kreatywnego</w:t>
            </w:r>
            <w:r w:rsidR="00CC0CAD">
              <w:rPr>
                <w:rFonts w:ascii="Calibri" w:hAnsi="Calibri" w:cs="Calibri"/>
                <w:sz w:val="24"/>
                <w:szCs w:val="24"/>
              </w:rPr>
              <w:t xml:space="preserve">, analitycznego, logicznego myślenia, 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stymulowanie dzieci do </w:t>
            </w:r>
            <w:r w:rsidRPr="00EF44DD">
              <w:rPr>
                <w:rFonts w:ascii="Calibri" w:hAnsi="Calibri" w:cs="Calibri"/>
                <w:sz w:val="24"/>
                <w:szCs w:val="24"/>
              </w:rPr>
              <w:t>samodzie</w:t>
            </w:r>
            <w:r w:rsidR="00E010A5">
              <w:rPr>
                <w:rFonts w:ascii="Calibri" w:hAnsi="Calibri" w:cs="Calibri"/>
                <w:sz w:val="24"/>
                <w:szCs w:val="24"/>
              </w:rPr>
              <w:t>lnej eksploracji świata,</w:t>
            </w:r>
            <w:r w:rsidRPr="00EF44DD">
              <w:rPr>
                <w:rFonts w:ascii="Calibri" w:hAnsi="Calibri" w:cs="Calibri"/>
                <w:sz w:val="24"/>
                <w:szCs w:val="24"/>
              </w:rPr>
              <w:t xml:space="preserve"> rozbudzanie wyobraźni, kreatywności, rozwijanie zdolności artystycznych poprzez udział w różnych akcjach</w:t>
            </w:r>
            <w:r w:rsidR="185FD2B2" w:rsidRPr="00EF44DD">
              <w:rPr>
                <w:rFonts w:ascii="Calibri" w:hAnsi="Calibri" w:cs="Calibri"/>
                <w:sz w:val="24"/>
                <w:szCs w:val="24"/>
              </w:rPr>
              <w:t>.</w:t>
            </w:r>
            <w:r w:rsidRPr="00EF44D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62199465" w14:textId="77777777" w:rsidR="00AD1FD6" w:rsidRPr="00EF44DD" w:rsidRDefault="00AD1FD6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68553F" w14:textId="77777777" w:rsidR="00AD1FD6" w:rsidRPr="00EF44DD" w:rsidRDefault="3DB0CBCB" w:rsidP="1583D5E8">
            <w:pPr>
              <w:rPr>
                <w:rFonts w:ascii="Calibri" w:hAnsi="Calibri" w:cs="Calibri"/>
                <w:sz w:val="24"/>
                <w:szCs w:val="24"/>
              </w:rPr>
            </w:pPr>
            <w:r w:rsidRPr="00EF44DD">
              <w:rPr>
                <w:rFonts w:ascii="Calibri" w:hAnsi="Calibri" w:cs="Calibri"/>
                <w:sz w:val="24"/>
                <w:szCs w:val="24"/>
              </w:rPr>
              <w:t>N</w:t>
            </w:r>
            <w:r w:rsidR="5A8CB050" w:rsidRPr="00EF44DD">
              <w:rPr>
                <w:rFonts w:ascii="Calibri" w:hAnsi="Calibri" w:cs="Calibri"/>
                <w:sz w:val="24"/>
                <w:szCs w:val="24"/>
              </w:rPr>
              <w:t>auka obsługi narzędzi: Realizacja umiejętności elektrotechnicznych na zajęciach techniki.</w:t>
            </w:r>
          </w:p>
          <w:p w14:paraId="2CE9B811" w14:textId="77777777" w:rsidR="00AD1FD6" w:rsidRPr="00EF44DD" w:rsidRDefault="652ACC47" w:rsidP="1583D5E8">
            <w:pPr>
              <w:rPr>
                <w:rFonts w:ascii="Calibri" w:hAnsi="Calibri" w:cs="Calibri"/>
                <w:sz w:val="24"/>
                <w:szCs w:val="24"/>
              </w:rPr>
            </w:pPr>
            <w:r w:rsidRPr="00EF44DD">
              <w:rPr>
                <w:rFonts w:ascii="Calibri" w:hAnsi="Calibri" w:cs="Calibri"/>
                <w:sz w:val="24"/>
                <w:szCs w:val="24"/>
              </w:rPr>
              <w:t xml:space="preserve">Dzielenie się dobrymi praktykami w zakresie wykorzystania wyposażenia “Laboratoriów przyszłości”: </w:t>
            </w:r>
            <w:r w:rsidR="118EE919" w:rsidRPr="00EF44DD">
              <w:rPr>
                <w:rFonts w:ascii="Calibri" w:hAnsi="Calibri" w:cs="Calibri"/>
                <w:sz w:val="24"/>
                <w:szCs w:val="24"/>
              </w:rPr>
              <w:t>wykorzys</w:t>
            </w:r>
            <w:r w:rsidR="6A902EC5" w:rsidRPr="00EF44DD">
              <w:rPr>
                <w:rFonts w:ascii="Calibri" w:hAnsi="Calibri" w:cs="Calibri"/>
                <w:sz w:val="24"/>
                <w:szCs w:val="24"/>
              </w:rPr>
              <w:t>t</w:t>
            </w:r>
            <w:r w:rsidR="118EE919" w:rsidRPr="00EF44DD">
              <w:rPr>
                <w:rFonts w:ascii="Calibri" w:hAnsi="Calibri" w:cs="Calibri"/>
                <w:sz w:val="24"/>
                <w:szCs w:val="24"/>
              </w:rPr>
              <w:t>anie wirtualnych gogli na lekcjach przyrody.</w:t>
            </w:r>
          </w:p>
          <w:p w14:paraId="11A6C23F" w14:textId="77777777" w:rsidR="00AD1FD6" w:rsidRPr="00037966" w:rsidRDefault="652ACC47" w:rsidP="1583D5E8">
            <w:pPr>
              <w:rPr>
                <w:rFonts w:ascii="Calibri" w:hAnsi="Calibri" w:cs="Calibri"/>
                <w:sz w:val="24"/>
                <w:szCs w:val="24"/>
              </w:rPr>
            </w:pPr>
            <w:r w:rsidRPr="00037966">
              <w:rPr>
                <w:rFonts w:ascii="Calibri" w:hAnsi="Calibri" w:cs="Calibri"/>
                <w:sz w:val="24"/>
                <w:szCs w:val="24"/>
              </w:rPr>
              <w:t>Zorganizowanie Centrum Eksperymentów podczas Szkolnych Dni Promocji Zdrowia i Ekologii</w:t>
            </w:r>
            <w:r w:rsidR="22CE7D93" w:rsidRPr="00037966">
              <w:rPr>
                <w:rFonts w:ascii="Calibri" w:hAnsi="Calibri" w:cs="Calibri"/>
                <w:sz w:val="24"/>
                <w:szCs w:val="24"/>
              </w:rPr>
              <w:t>.</w:t>
            </w:r>
            <w:r w:rsidRPr="0003796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4ADF99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Nauczyciele, wychowawcy.</w:t>
            </w:r>
          </w:p>
          <w:p w14:paraId="0DA123B1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4CEA3D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0895670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C1F859" w14:textId="77777777" w:rsidR="000613AD" w:rsidRDefault="000613A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C8FE7CE" w14:textId="77777777" w:rsidR="003D0E69" w:rsidRDefault="003D0E6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7D9B1C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Wszyscy nauczyciele.</w:t>
            </w:r>
          </w:p>
          <w:p w14:paraId="41004F19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7C0C651" w14:textId="77777777" w:rsidR="00FF795C" w:rsidRPr="00F47C47" w:rsidRDefault="00FF795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6D58CE" w14:textId="77777777" w:rsidR="003973BA" w:rsidRPr="00F47C47" w:rsidRDefault="00F247AE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Nauczyciel, wychowawcy.</w:t>
            </w:r>
          </w:p>
          <w:p w14:paraId="650C8C35" w14:textId="77777777" w:rsidR="003973BA" w:rsidRPr="00F47C47" w:rsidRDefault="008433F2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sycholog</w:t>
            </w:r>
            <w:r w:rsidR="00F247AE" w:rsidRPr="00F47C47">
              <w:rPr>
                <w:rFonts w:ascii="Calibri" w:hAnsi="Calibri" w:cs="Calibri"/>
                <w:sz w:val="24"/>
                <w:szCs w:val="24"/>
              </w:rPr>
              <w:t>, pedagog.</w:t>
            </w:r>
          </w:p>
          <w:p w14:paraId="308D56CC" w14:textId="77777777" w:rsidR="00F247AE" w:rsidRPr="00F47C47" w:rsidRDefault="00F247A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97E50C6" w14:textId="77777777" w:rsidR="00F247AE" w:rsidRPr="00F47C47" w:rsidRDefault="00F247A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B04FA47" w14:textId="77777777" w:rsidR="00F247AE" w:rsidRPr="00F47C47" w:rsidRDefault="00F247A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38510AF" w14:textId="77777777" w:rsidR="00F247AE" w:rsidRPr="00F47C47" w:rsidRDefault="00F247AE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Nauczyciele, pedagog, </w:t>
            </w: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psycholog.</w:t>
            </w:r>
          </w:p>
          <w:p w14:paraId="568C698B" w14:textId="77777777" w:rsidR="00F247AE" w:rsidRPr="00F47C47" w:rsidRDefault="00F247A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A939487" w14:textId="77777777" w:rsidR="00F247AE" w:rsidRDefault="00F247A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AA258D8" w14:textId="77777777" w:rsidR="0082224D" w:rsidRDefault="0082224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FFBD3EC" w14:textId="77777777" w:rsidR="00195310" w:rsidRPr="00F47C47" w:rsidRDefault="0019531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038958" w14:textId="77777777" w:rsidR="00F247AE" w:rsidRPr="005C2BF3" w:rsidRDefault="00743F43">
            <w:pPr>
              <w:rPr>
                <w:rFonts w:ascii="Calibri" w:hAnsi="Calibri" w:cs="Calibri"/>
                <w:sz w:val="24"/>
                <w:szCs w:val="24"/>
              </w:rPr>
            </w:pPr>
            <w:r w:rsidRPr="005C2BF3">
              <w:rPr>
                <w:rFonts w:ascii="Calibri" w:hAnsi="Calibri" w:cs="Calibri"/>
                <w:sz w:val="24"/>
                <w:szCs w:val="24"/>
              </w:rPr>
              <w:t xml:space="preserve">Wychowawcy, </w:t>
            </w:r>
            <w:r w:rsidR="00F247AE" w:rsidRPr="005C2BF3">
              <w:rPr>
                <w:rFonts w:ascii="Calibri" w:hAnsi="Calibri" w:cs="Calibri"/>
                <w:sz w:val="24"/>
                <w:szCs w:val="24"/>
              </w:rPr>
              <w:t>nauczyciele.</w:t>
            </w:r>
          </w:p>
          <w:p w14:paraId="30DCCCAD" w14:textId="77777777" w:rsidR="00AD1FD6" w:rsidRPr="005C2BF3" w:rsidRDefault="00AD1FD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AF6883" w14:textId="77777777" w:rsidR="00AD1FD6" w:rsidRDefault="00AD1FD6" w:rsidP="00AD1FD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4C529ED" w14:textId="77777777" w:rsidR="1583D5E8" w:rsidRDefault="1583D5E8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9F7ECB" w14:textId="77777777" w:rsidR="00CC0CAD" w:rsidRDefault="00E010A5" w:rsidP="1583D5E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Wszyscy n</w:t>
            </w:r>
            <w:r w:rsidR="00CC0CAD">
              <w:rPr>
                <w:rFonts w:ascii="Calibri" w:hAnsi="Calibri" w:cs="Calibri"/>
                <w:sz w:val="24"/>
                <w:szCs w:val="24"/>
              </w:rPr>
              <w:t>auczyciele</w:t>
            </w:r>
          </w:p>
          <w:p w14:paraId="1C0157D6" w14:textId="77777777" w:rsidR="00CC0CAD" w:rsidRDefault="00CC0CAD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91E7B2" w14:textId="77777777" w:rsidR="00CC0CAD" w:rsidRDefault="00CC0CAD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26770CE" w14:textId="77777777" w:rsidR="00AD1FD6" w:rsidRDefault="00AD1FD6">
            <w:pPr>
              <w:rPr>
                <w:rFonts w:ascii="Calibri" w:hAnsi="Calibri" w:cs="Calibri"/>
              </w:rPr>
            </w:pPr>
          </w:p>
          <w:p w14:paraId="7CBEED82" w14:textId="77777777" w:rsidR="00195310" w:rsidRPr="005C2BF3" w:rsidRDefault="00195310">
            <w:pPr>
              <w:rPr>
                <w:rFonts w:ascii="Calibri" w:hAnsi="Calibri" w:cs="Calibri"/>
              </w:rPr>
            </w:pPr>
          </w:p>
          <w:p w14:paraId="0AE1D215" w14:textId="77777777" w:rsidR="1583D5E8" w:rsidRDefault="00E010A5" w:rsidP="1583D5E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Wszyscy nauczyciele</w:t>
            </w:r>
          </w:p>
          <w:p w14:paraId="6E36661F" w14:textId="77777777" w:rsidR="00AD1FD6" w:rsidRPr="005C2BF3" w:rsidRDefault="00AD1FD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645DC7" w14:textId="77777777" w:rsidR="00E010A5" w:rsidRDefault="00E010A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35E58C4" w14:textId="77777777" w:rsidR="00037966" w:rsidRDefault="0003796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EBF9A1" w14:textId="77777777" w:rsidR="00037966" w:rsidRDefault="0003796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6F11175" w14:textId="77777777" w:rsidR="005C2BF3" w:rsidRPr="005C2BF3" w:rsidRDefault="005C2BF3">
            <w:pPr>
              <w:rPr>
                <w:rFonts w:ascii="Calibri" w:hAnsi="Calibri" w:cs="Calibri"/>
                <w:sz w:val="24"/>
                <w:szCs w:val="24"/>
              </w:rPr>
            </w:pPr>
            <w:r w:rsidRPr="005C2BF3">
              <w:rPr>
                <w:rFonts w:ascii="Calibri" w:hAnsi="Calibri" w:cs="Calibri"/>
                <w:sz w:val="24"/>
                <w:szCs w:val="24"/>
              </w:rPr>
              <w:t>Nauczyciele techniki</w:t>
            </w:r>
          </w:p>
          <w:p w14:paraId="0C6C2CD5" w14:textId="77777777" w:rsidR="005C2BF3" w:rsidRPr="005C2BF3" w:rsidRDefault="005C2BF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09E88E4" w14:textId="77777777" w:rsidR="1583D5E8" w:rsidRDefault="1583D5E8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4397E0B" w14:textId="77777777" w:rsidR="005C2BF3" w:rsidRPr="005C2BF3" w:rsidRDefault="6EC7CAE9" w:rsidP="005C2BF3">
            <w:pPr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Agn</w:t>
            </w:r>
            <w:r w:rsidR="09C21036" w:rsidRPr="1583D5E8">
              <w:rPr>
                <w:rFonts w:ascii="Calibri" w:hAnsi="Calibri" w:cs="Calibri"/>
                <w:sz w:val="24"/>
                <w:szCs w:val="24"/>
              </w:rPr>
              <w:t>ieszka Bryja</w:t>
            </w:r>
          </w:p>
          <w:p w14:paraId="508C98E9" w14:textId="77777777" w:rsidR="005C2BF3" w:rsidRPr="00F47C47" w:rsidRDefault="005C2BF3" w:rsidP="1583D5E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80B0B4" w14:textId="77777777" w:rsidR="005C2BF3" w:rsidRPr="00F47C47" w:rsidRDefault="48D1AFDC" w:rsidP="1583D5E8">
            <w:pPr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Agn</w:t>
            </w:r>
            <w:r w:rsidR="0E69EAD2" w:rsidRPr="1583D5E8">
              <w:rPr>
                <w:rFonts w:ascii="Calibri" w:hAnsi="Calibri" w:cs="Calibri"/>
                <w:sz w:val="24"/>
                <w:szCs w:val="24"/>
              </w:rPr>
              <w:t>i</w:t>
            </w:r>
            <w:r w:rsidRPr="1583D5E8">
              <w:rPr>
                <w:rFonts w:ascii="Calibri" w:hAnsi="Calibri" w:cs="Calibri"/>
                <w:sz w:val="24"/>
                <w:szCs w:val="24"/>
              </w:rPr>
              <w:t>eszka Bryja</w:t>
            </w:r>
          </w:p>
        </w:tc>
      </w:tr>
    </w:tbl>
    <w:p w14:paraId="779F8E76" w14:textId="77777777" w:rsidR="008F50EC" w:rsidRDefault="008F50EC" w:rsidP="003F7ABC">
      <w:pPr>
        <w:rPr>
          <w:rFonts w:ascii="Calibri" w:hAnsi="Calibri" w:cs="Calibri"/>
          <w:sz w:val="24"/>
          <w:szCs w:val="24"/>
        </w:rPr>
      </w:pPr>
    </w:p>
    <w:p w14:paraId="05CC69CE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 xml:space="preserve">Tworzenie życzliwej, serdecznej, rodzinnej atmosfery w szkole wzajemnego szacunku, tolerancji, pozytywnej </w:t>
      </w:r>
      <w:r w:rsidR="00F91A8B">
        <w:rPr>
          <w:rFonts w:ascii="Calibri" w:hAnsi="Calibri" w:cs="Calibri"/>
          <w:sz w:val="24"/>
          <w:szCs w:val="24"/>
        </w:rPr>
        <w:t xml:space="preserve">samooceny uczniów, nauczycieli </w:t>
      </w:r>
      <w:r w:rsidRPr="00F47C47">
        <w:rPr>
          <w:rFonts w:ascii="Calibri" w:hAnsi="Calibri" w:cs="Calibri"/>
          <w:sz w:val="24"/>
          <w:szCs w:val="24"/>
        </w:rPr>
        <w:t>i pracowników szkoły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709499FC" w14:textId="77777777" w:rsidTr="2D9B33C4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3A3D0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7096D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891155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5EC128AA" w14:textId="77777777" w:rsidTr="2D9B33C4">
        <w:trPr>
          <w:trHeight w:val="693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CF58D17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Integracja społeczności lokalnej.</w:t>
            </w:r>
          </w:p>
          <w:p w14:paraId="7818863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4F69B9A" w14:textId="77777777" w:rsidR="002B7344" w:rsidRPr="00F47C47" w:rsidRDefault="002B734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46FF07" w14:textId="77777777" w:rsidR="003973BA" w:rsidRPr="00F47C47" w:rsidRDefault="00D61F2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Wspólne obchodzenie świąt i 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uroczystości.</w:t>
            </w:r>
          </w:p>
          <w:p w14:paraId="5F07D11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1508A3C" w14:textId="77777777" w:rsidR="0059019D" w:rsidRPr="00F47C47" w:rsidRDefault="0059019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D6B1D6" w14:textId="77777777" w:rsidR="00A91E04" w:rsidRPr="00F47C47" w:rsidRDefault="00A91E0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7E4AE2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Wzmacnianie poczucia własnej wartości.</w:t>
            </w:r>
          </w:p>
          <w:p w14:paraId="17DBC151" w14:textId="77777777" w:rsidR="003973BA" w:rsidRPr="00F47C47" w:rsidRDefault="003973BA">
            <w:pPr>
              <w:ind w:left="720"/>
              <w:rPr>
                <w:rFonts w:ascii="Calibri" w:hAnsi="Calibri" w:cs="Calibri"/>
                <w:sz w:val="24"/>
                <w:szCs w:val="24"/>
              </w:rPr>
            </w:pPr>
          </w:p>
          <w:p w14:paraId="6F8BD81B" w14:textId="77777777" w:rsidR="00C43BF8" w:rsidRPr="00F47C47" w:rsidRDefault="00C43BF8">
            <w:pPr>
              <w:ind w:left="720"/>
              <w:rPr>
                <w:rFonts w:ascii="Calibri" w:hAnsi="Calibri" w:cs="Calibri"/>
                <w:sz w:val="24"/>
                <w:szCs w:val="24"/>
              </w:rPr>
            </w:pPr>
          </w:p>
          <w:p w14:paraId="2613E9C1" w14:textId="77777777" w:rsidR="003973BA" w:rsidRDefault="003973BA">
            <w:pPr>
              <w:ind w:left="720"/>
              <w:rPr>
                <w:rFonts w:ascii="Calibri" w:hAnsi="Calibri" w:cs="Calibri"/>
                <w:sz w:val="24"/>
                <w:szCs w:val="24"/>
              </w:rPr>
            </w:pPr>
          </w:p>
          <w:p w14:paraId="1037B8A3" w14:textId="77777777" w:rsidR="0059019D" w:rsidRDefault="0059019D">
            <w:pPr>
              <w:ind w:left="720"/>
              <w:rPr>
                <w:rFonts w:ascii="Calibri" w:hAnsi="Calibri" w:cs="Calibri"/>
                <w:sz w:val="24"/>
                <w:szCs w:val="24"/>
              </w:rPr>
            </w:pPr>
          </w:p>
          <w:p w14:paraId="687C6DE0" w14:textId="77777777" w:rsidR="0059019D" w:rsidRPr="00F47C47" w:rsidRDefault="0059019D">
            <w:pPr>
              <w:ind w:left="720"/>
              <w:rPr>
                <w:rFonts w:ascii="Calibri" w:hAnsi="Calibri" w:cs="Calibri"/>
                <w:sz w:val="24"/>
                <w:szCs w:val="24"/>
              </w:rPr>
            </w:pPr>
          </w:p>
          <w:p w14:paraId="49DD917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Współpraca z osobami niepełnosprawnymi, chorymi itp.</w:t>
            </w:r>
          </w:p>
          <w:p w14:paraId="5B2F9378" w14:textId="77777777" w:rsidR="00AE5FE9" w:rsidRDefault="00AE5FE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E6DD4E" w14:textId="77777777" w:rsidR="00A613A1" w:rsidRPr="00F47C47" w:rsidRDefault="00A613A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2660A7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Przestrz</w:t>
            </w:r>
            <w:r w:rsidR="00D61F27">
              <w:rPr>
                <w:rFonts w:ascii="Calibri" w:hAnsi="Calibri" w:cs="Calibri"/>
                <w:sz w:val="24"/>
                <w:szCs w:val="24"/>
              </w:rPr>
              <w:t>eganie regulaminów, zasad i </w:t>
            </w:r>
            <w:r w:rsidR="00CB3076" w:rsidRPr="00F47C47">
              <w:rPr>
                <w:rFonts w:ascii="Calibri" w:hAnsi="Calibri" w:cs="Calibri"/>
                <w:sz w:val="24"/>
                <w:szCs w:val="24"/>
              </w:rPr>
              <w:t>nor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m.</w:t>
            </w:r>
          </w:p>
          <w:p w14:paraId="7D3BEE8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1359A4D" w14:textId="77777777" w:rsidR="00A91E04" w:rsidRPr="003A59A9" w:rsidRDefault="1F4196C4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Festyn szkolny. Udział w Dożynkach </w:t>
            </w:r>
            <w:r w:rsidR="003973BA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oraz gminnych festynach, konkursach gminnych oraz projektach.</w:t>
            </w:r>
            <w:r w:rsidR="1303BA55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3B88899E" w14:textId="77777777" w:rsidR="002B7344" w:rsidRPr="00F47C47" w:rsidRDefault="002B7344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0E3BEDAC" w14:textId="77777777" w:rsidR="0059019D" w:rsidRDefault="003973BA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Udział w uroczystościach szkoły zgodnie z kalendarzem uroczystości, przypominanie o stosownym ubiorze oraz zachowaniu. Zapraszanie członków rodziny na uroczystości klasowe np. Dzień Matki, Dzień Ojca oraz szkolne tj. Dzień Dziecka - festyn, kiermasz świąteczny</w:t>
            </w:r>
            <w:r w:rsidR="6936DB97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.</w:t>
            </w:r>
          </w:p>
          <w:p w14:paraId="69E2BB2B" w14:textId="77777777" w:rsidR="00E74F8A" w:rsidRPr="00F47C47" w:rsidRDefault="00E74F8A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311CD6DF" w14:textId="77777777" w:rsidR="003973BA" w:rsidRPr="004C5866" w:rsidRDefault="003973BA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Lekcje wychowawcze o tematyce dotyczącej osobistych sukcesów, talentów, mocnych stron, szacunku, tolerancji, integracji.</w:t>
            </w:r>
            <w:r w:rsidR="40F0245F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="41A4FB52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R</w:t>
            </w:r>
            <w:r w:rsidR="41A4FB52" w:rsidRPr="6214C69F">
              <w:rPr>
                <w:rStyle w:val="normaltextrun"/>
                <w:rFonts w:asciiTheme="minorHAnsi" w:eastAsiaTheme="minorEastAsia" w:hAnsiTheme="minorHAnsi" w:cstheme="minorBidi"/>
                <w:sz w:val="24"/>
                <w:szCs w:val="24"/>
                <w:bdr w:val="none" w:sz="0" w:space="0" w:color="auto" w:frame="1"/>
              </w:rPr>
              <w:t xml:space="preserve">ozwijanie umiejętności dokonania autoprezentacji (np. lekcje pokazowe dla kolegów). </w:t>
            </w:r>
            <w:r w:rsidR="40F0245F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Rozmowy wspierające. Z</w:t>
            </w:r>
            <w:r w:rsidR="00DF3CD8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ajęcia rozwijające kompetencje </w:t>
            </w:r>
            <w:r w:rsidR="40F0245F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emocjonalno – społeczne.</w:t>
            </w:r>
            <w:r w:rsidR="41A4FB52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57C0D796" w14:textId="77777777" w:rsidR="003973BA" w:rsidRPr="00F47C47" w:rsidRDefault="003973BA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1A29F326" w14:textId="77777777" w:rsidR="003973BA" w:rsidRDefault="00DF3CD8" w:rsidP="2D9B33C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Działalność </w:t>
            </w:r>
            <w:proofErr w:type="spellStart"/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>Wolontariacka</w:t>
            </w:r>
            <w:proofErr w:type="spellEnd"/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i Działalność Szkolnego Koła Wspomagającego PCK</w:t>
            </w:r>
            <w:r w:rsidR="65A2E856" w:rsidRPr="2D9B33C4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. </w:t>
            </w:r>
          </w:p>
          <w:p w14:paraId="0D142F6F" w14:textId="77777777" w:rsidR="00195310" w:rsidRPr="009B72A9" w:rsidRDefault="00195310" w:rsidP="2D9B33C4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4475AD14" w14:textId="77777777" w:rsidR="00752B1A" w:rsidRPr="004C5866" w:rsidRDefault="00752B1A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14:paraId="77942B54" w14:textId="77777777" w:rsidR="003973BA" w:rsidRPr="00F47C47" w:rsidRDefault="41A4FB52" w:rsidP="6214C69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6214C69F">
              <w:rPr>
                <w:rStyle w:val="normaltextrun"/>
                <w:rFonts w:asciiTheme="minorHAnsi" w:eastAsiaTheme="minorEastAsia" w:hAnsiTheme="minorHAnsi" w:cstheme="minorBidi"/>
                <w:sz w:val="24"/>
                <w:szCs w:val="24"/>
                <w:bdr w:val="none" w:sz="0" w:space="0" w:color="auto" w:frame="1"/>
              </w:rPr>
              <w:t xml:space="preserve">Klarowne dla wszystkich zasady, efektywne reagowanie w trudnych sytuacjach. </w:t>
            </w: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  <w:shd w:val="clear" w:color="auto" w:fill="FFFFFF"/>
              </w:rPr>
              <w:t>Jednakowe traktowanie.</w:t>
            </w:r>
            <w:r w:rsidRPr="6214C69F">
              <w:rPr>
                <w:rStyle w:val="normaltextrun"/>
                <w:rFonts w:asciiTheme="minorHAnsi" w:eastAsiaTheme="minorEastAsia" w:hAnsiTheme="minorHAnsi" w:cstheme="minorBidi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3973BA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Pozytywne, nega</w:t>
            </w: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tywne uwagi</w:t>
            </w:r>
            <w:r w:rsidR="286AF731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, ocena koleżeńska</w:t>
            </w: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, nauczycieli</w:t>
            </w:r>
            <w:r w:rsidR="286AF731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i samoocena </w:t>
            </w:r>
            <w:r w:rsidR="00D61F27">
              <w:rPr>
                <w:rFonts w:asciiTheme="minorHAnsi" w:eastAsiaTheme="minorEastAsia" w:hAnsiTheme="minorHAnsi" w:cstheme="minorBidi"/>
                <w:sz w:val="24"/>
                <w:szCs w:val="24"/>
              </w:rPr>
              <w:t>podczas wystawiania ocen z </w:t>
            </w:r>
            <w:r w:rsidR="286AF731"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>zachowania.</w:t>
            </w:r>
            <w:r w:rsidRPr="6214C69F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Pr="6214C69F">
              <w:rPr>
                <w:rStyle w:val="normaltextrun"/>
                <w:rFonts w:asciiTheme="minorHAnsi" w:eastAsiaTheme="minorEastAsia" w:hAnsiTheme="minorHAnsi" w:cstheme="minorBidi"/>
                <w:sz w:val="24"/>
                <w:szCs w:val="24"/>
                <w:shd w:val="clear" w:color="auto" w:fill="FFFFFF"/>
              </w:rPr>
              <w:t>Zapobieganie absencji, wypadaniu z systemu – monitoring frekwencji i reagowanie (wychowawca –rodzic, pedagog/Dyrektor/ Sąd)</w:t>
            </w:r>
            <w:r w:rsidRPr="6214C69F">
              <w:rPr>
                <w:rStyle w:val="eop"/>
                <w:rFonts w:asciiTheme="minorHAnsi" w:eastAsiaTheme="minorEastAsia" w:hAnsiTheme="minorHAnsi" w:cstheme="minorBid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EDC93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Dyrektor, nauczyciele.</w:t>
            </w:r>
          </w:p>
          <w:p w14:paraId="120C4E94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2AFC42D" w14:textId="77777777" w:rsidR="002B7344" w:rsidRPr="00F47C47" w:rsidRDefault="002B734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1877E4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Wychowawcy.</w:t>
            </w:r>
          </w:p>
          <w:p w14:paraId="271CA72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5FBE42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D3F0BEC" w14:textId="77777777" w:rsidR="00C0576D" w:rsidRPr="00F47C47" w:rsidRDefault="00C0576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5CF4315" w14:textId="77777777" w:rsidR="00A91E04" w:rsidRPr="00F47C47" w:rsidRDefault="00A91E0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942C84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Wychowawcy, </w:t>
            </w:r>
            <w:r w:rsidR="00C0576D">
              <w:rPr>
                <w:rFonts w:ascii="Calibri" w:hAnsi="Calibri" w:cs="Calibri"/>
                <w:sz w:val="24"/>
                <w:szCs w:val="24"/>
              </w:rPr>
              <w:t xml:space="preserve">nauczyciele,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psycholog</w:t>
            </w:r>
            <w:r w:rsidR="002B7344" w:rsidRPr="00F47C47">
              <w:rPr>
                <w:rFonts w:ascii="Calibri" w:hAnsi="Calibri" w:cs="Calibri"/>
                <w:sz w:val="24"/>
                <w:szCs w:val="24"/>
              </w:rPr>
              <w:t>, pedagog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CB648E9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C178E9E" w14:textId="77777777" w:rsidR="00C0576D" w:rsidRDefault="00C0576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0395D3" w14:textId="77777777" w:rsidR="00C0576D" w:rsidRPr="00F47C47" w:rsidRDefault="00C0576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1D7E0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>
              <w:br/>
            </w:r>
            <w:r w:rsidR="3D4727A8" w:rsidRPr="6214C69F">
              <w:rPr>
                <w:rFonts w:ascii="Calibri" w:hAnsi="Calibri" w:cs="Calibri"/>
                <w:sz w:val="24"/>
                <w:szCs w:val="24"/>
              </w:rPr>
              <w:t>Koło wolontariatu</w:t>
            </w:r>
            <w:r w:rsidR="1C3DBD07" w:rsidRPr="6214C69F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DF3CD8">
              <w:rPr>
                <w:rFonts w:ascii="Calibri" w:hAnsi="Calibri" w:cs="Calibri"/>
                <w:sz w:val="24"/>
                <w:szCs w:val="24"/>
              </w:rPr>
              <w:t xml:space="preserve">Szkolne Koło wspomagające </w:t>
            </w:r>
            <w:r w:rsidR="1C3DBD07" w:rsidRPr="6214C69F">
              <w:rPr>
                <w:rFonts w:ascii="Calibri" w:hAnsi="Calibri" w:cs="Calibri"/>
                <w:sz w:val="24"/>
                <w:szCs w:val="24"/>
              </w:rPr>
              <w:t>PCK.</w:t>
            </w:r>
          </w:p>
          <w:p w14:paraId="3254BC2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1E9592" w14:textId="77777777" w:rsidR="00D714CC" w:rsidRPr="00F47C47" w:rsidRDefault="00D714C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89E283D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nauczyciele.</w:t>
            </w:r>
          </w:p>
        </w:tc>
      </w:tr>
    </w:tbl>
    <w:p w14:paraId="269E314A" w14:textId="77777777" w:rsidR="00733403" w:rsidRPr="00F47C47" w:rsidRDefault="00733403">
      <w:pPr>
        <w:autoSpaceDE w:val="0"/>
        <w:rPr>
          <w:rFonts w:ascii="Calibri" w:hAnsi="Calibri" w:cs="Calibri"/>
          <w:sz w:val="24"/>
          <w:szCs w:val="24"/>
        </w:rPr>
      </w:pPr>
    </w:p>
    <w:p w14:paraId="05F43F48" w14:textId="77777777" w:rsidR="003973BA" w:rsidRPr="00F47C47" w:rsidRDefault="00F21A05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>Kształtowanie</w:t>
      </w:r>
      <w:r w:rsidR="003973BA" w:rsidRPr="00F47C47">
        <w:rPr>
          <w:rFonts w:ascii="Calibri" w:hAnsi="Calibri" w:cs="Calibri"/>
          <w:sz w:val="24"/>
          <w:szCs w:val="24"/>
        </w:rPr>
        <w:t xml:space="preserve"> bezpiecznego</w:t>
      </w:r>
      <w:r w:rsidR="0062521E">
        <w:rPr>
          <w:rFonts w:ascii="Calibri" w:hAnsi="Calibri" w:cs="Calibri"/>
          <w:sz w:val="24"/>
          <w:szCs w:val="24"/>
        </w:rPr>
        <w:t>, zdrowego</w:t>
      </w:r>
      <w:r w:rsidR="003973BA" w:rsidRPr="00F47C47">
        <w:rPr>
          <w:rFonts w:ascii="Calibri" w:hAnsi="Calibri" w:cs="Calibri"/>
          <w:sz w:val="24"/>
          <w:szCs w:val="24"/>
        </w:rPr>
        <w:t xml:space="preserve"> i przyjazn</w:t>
      </w:r>
      <w:r w:rsidR="00C12946">
        <w:rPr>
          <w:rFonts w:ascii="Calibri" w:hAnsi="Calibri" w:cs="Calibri"/>
          <w:sz w:val="24"/>
          <w:szCs w:val="24"/>
        </w:rPr>
        <w:t>ego środowiska szkoły</w:t>
      </w:r>
      <w:r w:rsidR="002F772D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17B588A9" w14:textId="77777777" w:rsidTr="0D9C7D6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C99D7B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312C8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739EE1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2C2D9FFF" w14:textId="77777777" w:rsidTr="0D9C7D67">
        <w:trPr>
          <w:trHeight w:val="7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863542" w14:textId="77777777" w:rsidR="003973BA" w:rsidRPr="00F47C47" w:rsidRDefault="00C74B29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Podnoszenie poziomu świadomości ekologicznej</w:t>
            </w:r>
            <w:r w:rsidRPr="00F47C47">
              <w:rPr>
                <w:rStyle w:val="eop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47341341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2EF2083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B40C951" w14:textId="77777777" w:rsidR="00F21A05" w:rsidRPr="00F47C47" w:rsidRDefault="00F21A0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B4D7232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2093CA67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2503B197" w14:textId="77777777" w:rsidR="00C74B29" w:rsidRDefault="00C74B29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38288749" w14:textId="77777777" w:rsidR="00D61F27" w:rsidRPr="00F47C47" w:rsidRDefault="00D61F27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20BD9A1A" w14:textId="77777777" w:rsidR="00C74B29" w:rsidRPr="00F47C47" w:rsidRDefault="00C74B29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290583F9" w14:textId="77777777" w:rsidR="004F30B5" w:rsidRDefault="004F30B5">
            <w:pPr>
              <w:spacing w:line="276" w:lineRule="auto"/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8F21D90" w14:textId="77777777" w:rsidR="004F30B5" w:rsidRPr="00F47C47" w:rsidRDefault="004F30B5">
            <w:pPr>
              <w:spacing w:line="276" w:lineRule="auto"/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48C7961F" w14:textId="77777777" w:rsidR="001F3337" w:rsidRPr="00F47C47" w:rsidRDefault="00C74B29">
            <w:pPr>
              <w:spacing w:line="276" w:lineRule="auto"/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 w:rsidRPr="00F47C47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Motywowanie do działa</w:t>
            </w:r>
            <w:r w:rsidR="001F3337" w:rsidRPr="00F47C47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ń na rzecz ochrony środowiska, r</w:t>
            </w:r>
            <w:r w:rsidRPr="00F47C47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ozwijanie postawy </w:t>
            </w:r>
            <w:r w:rsidR="001F3337" w:rsidRPr="00F47C47">
              <w:rPr>
                <w:rStyle w:val="spellingerror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odpowiedzial</w:t>
            </w:r>
            <w:r w:rsidRPr="00F47C47">
              <w:rPr>
                <w:rStyle w:val="spellingerror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ności</w:t>
            </w:r>
            <w:r w:rsidRPr="00F47C47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 za środowisko naturalne</w:t>
            </w:r>
            <w:r w:rsidRPr="00F47C47">
              <w:rPr>
                <w:rStyle w:val="eop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13C326F3" w14:textId="77777777" w:rsidR="001F3337" w:rsidRPr="00F47C47" w:rsidRDefault="001F3337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853B841" w14:textId="77777777" w:rsidR="001F3337" w:rsidRPr="00F47C47" w:rsidRDefault="001F3337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0125231" w14:textId="77777777" w:rsidR="00D61F27" w:rsidRDefault="00D61F27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A25747A" w14:textId="77777777" w:rsidR="00D61F27" w:rsidRDefault="00D61F27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9B8D95D" w14:textId="77777777" w:rsidR="00D61F27" w:rsidRDefault="00D61F27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8BEFD2A" w14:textId="77777777" w:rsidR="008A0BCA" w:rsidRDefault="008A0BC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2704C0A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Kreowanie świadomości zagrożeń wynikających z Internetu </w:t>
            </w:r>
          </w:p>
          <w:p w14:paraId="27A76422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206A88" w14:textId="77777777" w:rsidR="00A129E1" w:rsidRDefault="00A129E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7B7A70C" w14:textId="77777777" w:rsidR="00A129E1" w:rsidRDefault="00A129E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887C79" w14:textId="77777777" w:rsidR="00A129E1" w:rsidRDefault="00A129E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182C37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Zapoznanie z prawami i obowiązkami dziecka, ucznia, człowieka.</w:t>
            </w:r>
          </w:p>
          <w:p w14:paraId="3B7FD67C" w14:textId="77777777" w:rsidR="00C44FE4" w:rsidRDefault="00C44FE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D6B9B6" w14:textId="77777777" w:rsidR="00C44FE4" w:rsidRPr="00F47C47" w:rsidRDefault="00C44FE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FA3733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Przeciwdziałanie agresji i przemocy </w:t>
            </w:r>
            <w:r w:rsidRPr="00F47C47">
              <w:rPr>
                <w:rFonts w:ascii="Calibri" w:hAnsi="Calibri" w:cs="Calibri"/>
                <w:sz w:val="24"/>
                <w:szCs w:val="24"/>
              </w:rPr>
              <w:br/>
              <w:t>w szkole.</w:t>
            </w:r>
          </w:p>
          <w:p w14:paraId="22F860BB" w14:textId="77777777" w:rsidR="0059019D" w:rsidRDefault="0059019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98536F5" w14:textId="77777777" w:rsidR="008C06A6" w:rsidRDefault="008C06A6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BC1BAF2" w14:textId="77777777" w:rsidR="00805714" w:rsidRDefault="00805714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1C988F9" w14:textId="77777777" w:rsidR="008A0BCA" w:rsidRPr="00F47C47" w:rsidRDefault="008A0BC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4C3C5EA" w14:textId="77777777" w:rsidR="003973BA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>Kształtowanie nawyków przestrzegania zasad bezpieczeństwa.</w:t>
            </w:r>
          </w:p>
          <w:p w14:paraId="3B22BB7D" w14:textId="77777777" w:rsidR="00C44FE4" w:rsidRPr="00F47C47" w:rsidRDefault="00C44FE4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7B246DD" w14:textId="77777777" w:rsidR="008A0BCA" w:rsidRPr="00F47C47" w:rsidRDefault="008A0BC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052AC28" w14:textId="77777777" w:rsidR="007332FA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Integrowanie działań szkolnej społeczności.</w:t>
            </w:r>
            <w:r w:rsidR="008A0BCA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6BF89DA3" w14:textId="77777777" w:rsidR="00783818" w:rsidRPr="00DE3FAF" w:rsidRDefault="00783818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C3E0E74" w14:textId="77777777" w:rsidR="0082224D" w:rsidRDefault="0082224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6A1FAB9" w14:textId="77777777" w:rsidR="004F30B5" w:rsidRPr="00DE3FAF" w:rsidRDefault="004F30B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15EE589" w14:textId="77777777" w:rsidR="003973BA" w:rsidRPr="00DE3FAF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DE3FAF">
              <w:rPr>
                <w:rFonts w:ascii="Calibri" w:hAnsi="Calibri" w:cs="Calibri"/>
                <w:sz w:val="24"/>
                <w:szCs w:val="24"/>
              </w:rPr>
              <w:t>Organizowanie czasu wolnego.</w:t>
            </w:r>
          </w:p>
          <w:p w14:paraId="76BB753C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7CC932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F47C47">
              <w:rPr>
                <w:rStyle w:val="normaltextrun"/>
                <w:rFonts w:ascii="Calibri" w:hAnsi="Calibri" w:cs="Calibri"/>
              </w:rPr>
              <w:lastRenderedPageBreak/>
              <w:t>Wyposażenie uczniów w niezbędną wiedzę z dziedziny ekologii (zgodnie z podstawą programową) na lekcjach biologii, geografii, chemii, techniki oraz edukacji przyrodniczej w klasach I-III</w:t>
            </w:r>
            <w:r w:rsidR="001F3337" w:rsidRPr="00F47C47">
              <w:rPr>
                <w:rStyle w:val="eop"/>
                <w:rFonts w:ascii="Calibri" w:hAnsi="Calibri" w:cs="Calibri"/>
              </w:rPr>
              <w:t>.</w:t>
            </w:r>
          </w:p>
          <w:p w14:paraId="53A596FE" w14:textId="77777777" w:rsidR="00C74B29" w:rsidRPr="00F47C47" w:rsidRDefault="0E6994BB" w:rsidP="1583D5E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1583D5E8">
              <w:rPr>
                <w:rStyle w:val="normaltextrun"/>
                <w:rFonts w:ascii="Calibri" w:hAnsi="Calibri" w:cs="Calibri"/>
              </w:rPr>
              <w:lastRenderedPageBreak/>
              <w:t>Godziny wychowawcze o tematyce ekologicznej, szczególnie dotyczące zmian klimatycznych</w:t>
            </w:r>
            <w:r w:rsidR="2F155581" w:rsidRPr="1583D5E8">
              <w:rPr>
                <w:rStyle w:val="normaltextrun"/>
                <w:rFonts w:ascii="Calibri" w:hAnsi="Calibri" w:cs="Calibri"/>
              </w:rPr>
              <w:t>.</w:t>
            </w:r>
          </w:p>
          <w:p w14:paraId="0532F310" w14:textId="77777777" w:rsidR="00C74B29" w:rsidRPr="0046595C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F47C47">
              <w:rPr>
                <w:rStyle w:val="normaltextrun"/>
                <w:rFonts w:ascii="Calibri" w:hAnsi="Calibri" w:cs="Calibri"/>
              </w:rPr>
              <w:t>Realizacja programu z zakresu ekologii i turystyki „</w:t>
            </w:r>
            <w:r w:rsidRPr="0046595C">
              <w:rPr>
                <w:rStyle w:val="normaltextrun"/>
                <w:rFonts w:ascii="Calibri" w:hAnsi="Calibri" w:cs="Calibri"/>
              </w:rPr>
              <w:t>Ziemia naszym skarbem”</w:t>
            </w:r>
          </w:p>
          <w:p w14:paraId="7792BFB3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</w:rPr>
            </w:pPr>
            <w:r w:rsidRPr="00F47C47">
              <w:rPr>
                <w:rStyle w:val="normaltextrun"/>
                <w:rFonts w:ascii="Calibri" w:hAnsi="Calibri" w:cs="Calibri"/>
              </w:rPr>
              <w:t>Organizacja Szkolnych Dni Promocji Zdrowia, Bezpieczeństwa i Ekologii</w:t>
            </w:r>
            <w:r w:rsidR="001F3337" w:rsidRPr="00F47C47">
              <w:rPr>
                <w:rStyle w:val="eop"/>
                <w:rFonts w:ascii="Calibri" w:hAnsi="Calibri" w:cs="Calibri"/>
              </w:rPr>
              <w:t>.</w:t>
            </w:r>
          </w:p>
          <w:p w14:paraId="427DCE10" w14:textId="77777777" w:rsidR="00C74B29" w:rsidRPr="00F47C47" w:rsidRDefault="001F3337" w:rsidP="0D5C675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D5C6752">
              <w:rPr>
                <w:rFonts w:ascii="Calibri" w:hAnsi="Calibri" w:cs="Calibri"/>
              </w:rPr>
              <w:t>Realizacja tematyki dot. zagrożeń wywołanych działalnością człowieka podczas lekcji edukacji dla bezpieczeństwa.</w:t>
            </w:r>
          </w:p>
          <w:p w14:paraId="513DA1E0" w14:textId="77777777" w:rsidR="00D61F27" w:rsidRPr="00DF3CD8" w:rsidRDefault="00D61F2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04F7561" w14:textId="77777777" w:rsidR="00C74B29" w:rsidRPr="00DF3CD8" w:rsidRDefault="00DF3CD8">
            <w:pPr>
              <w:rPr>
                <w:rFonts w:ascii="Calibri" w:hAnsi="Calibri" w:cs="Calibri"/>
                <w:sz w:val="24"/>
                <w:szCs w:val="24"/>
              </w:rPr>
            </w:pPr>
            <w:r w:rsidRPr="00DF3CD8">
              <w:rPr>
                <w:rFonts w:ascii="Calibri" w:hAnsi="Calibri" w:cs="Calibri"/>
                <w:sz w:val="24"/>
                <w:szCs w:val="24"/>
              </w:rPr>
              <w:t xml:space="preserve">Działalność Klubu </w:t>
            </w:r>
            <w:r w:rsidR="0046595C">
              <w:rPr>
                <w:rFonts w:ascii="Calibri" w:hAnsi="Calibri" w:cs="Calibri"/>
                <w:sz w:val="24"/>
                <w:szCs w:val="24"/>
              </w:rPr>
              <w:t xml:space="preserve">Wiewiórka, </w:t>
            </w:r>
            <w:r w:rsidRPr="00DF3CD8">
              <w:rPr>
                <w:rFonts w:ascii="Calibri" w:hAnsi="Calibri" w:cs="Calibri"/>
                <w:sz w:val="24"/>
                <w:szCs w:val="24"/>
              </w:rPr>
              <w:t>Dziel się uśmiechem.</w:t>
            </w:r>
          </w:p>
          <w:p w14:paraId="75CAC6F5" w14:textId="77777777" w:rsidR="00C44FE4" w:rsidRPr="00F47C47" w:rsidRDefault="00C44FE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7289E0B" w14:textId="77777777" w:rsidR="003973BA" w:rsidRPr="004C5866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Fonts w:ascii="Calibri" w:hAnsi="Calibri" w:cs="Calibri"/>
                <w:sz w:val="24"/>
                <w:szCs w:val="24"/>
              </w:rPr>
              <w:t>Organizacja zbiórek surowców i materiałów wtórnych, lekcje w ramach programu SKO.</w:t>
            </w:r>
            <w:r w:rsidR="006001A8" w:rsidRPr="004C586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5B74CB99" w14:textId="77777777" w:rsidR="00450EC1" w:rsidRPr="009B72A9" w:rsidRDefault="29279433" w:rsidP="1583D5E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1583D5E8">
              <w:rPr>
                <w:rFonts w:ascii="Calibri" w:hAnsi="Calibri" w:cs="Calibri"/>
              </w:rPr>
              <w:t>Nauka</w:t>
            </w:r>
            <w:r w:rsidR="4C136712" w:rsidRPr="1583D5E8">
              <w:rPr>
                <w:rFonts w:ascii="Calibri" w:hAnsi="Calibri" w:cs="Calibri"/>
              </w:rPr>
              <w:t xml:space="preserve"> segregacji śmieci</w:t>
            </w:r>
            <w:r w:rsidR="4345DD75" w:rsidRPr="1583D5E8">
              <w:rPr>
                <w:rFonts w:ascii="Calibri" w:hAnsi="Calibri" w:cs="Calibri"/>
              </w:rPr>
              <w:t>.</w:t>
            </w:r>
            <w:r w:rsidR="2797A9CD" w:rsidRPr="1583D5E8">
              <w:rPr>
                <w:rFonts w:ascii="Calibri" w:hAnsi="Calibri" w:cs="Calibri"/>
              </w:rPr>
              <w:t xml:space="preserve"> </w:t>
            </w:r>
            <w:r w:rsidR="3049E2F7" w:rsidRPr="1583D5E8">
              <w:rPr>
                <w:rFonts w:ascii="Calibri" w:hAnsi="Calibri" w:cs="Calibri"/>
              </w:rPr>
              <w:t>Zorganizowanie Szkolnych Konkursów Przyrodniczo - Ekologicznych</w:t>
            </w:r>
            <w:r w:rsidR="4C136712" w:rsidRPr="1583D5E8">
              <w:rPr>
                <w:rFonts w:ascii="Calibri" w:hAnsi="Calibri" w:cs="Calibri"/>
              </w:rPr>
              <w:t>.</w:t>
            </w:r>
            <w:r w:rsidR="2797A9CD" w:rsidRPr="1583D5E8">
              <w:rPr>
                <w:rFonts w:ascii="Calibri" w:hAnsi="Calibri" w:cs="Calibri"/>
              </w:rPr>
              <w:t xml:space="preserve"> </w:t>
            </w:r>
            <w:r w:rsidR="17BD4174" w:rsidRPr="00DF3CD8">
              <w:rPr>
                <w:rFonts w:ascii="Calibri" w:hAnsi="Calibri" w:cs="Calibri"/>
              </w:rPr>
              <w:t>E</w:t>
            </w:r>
            <w:r w:rsidR="336B47C5" w:rsidRPr="00DF3CD8">
              <w:rPr>
                <w:rStyle w:val="normaltextrun"/>
                <w:rFonts w:ascii="Calibri" w:hAnsi="Calibri" w:cs="Calibri"/>
              </w:rPr>
              <w:t>ko Jarmark - wymiana zabawek</w:t>
            </w:r>
            <w:r w:rsidR="10CE0AC8" w:rsidRPr="00DF3CD8">
              <w:rPr>
                <w:rStyle w:val="normaltextrun"/>
                <w:rFonts w:ascii="Calibri" w:hAnsi="Calibri" w:cs="Calibri"/>
              </w:rPr>
              <w:t>.</w:t>
            </w:r>
          </w:p>
          <w:p w14:paraId="66060428" w14:textId="77777777" w:rsidR="00DF3CD8" w:rsidRPr="009B72A9" w:rsidRDefault="00DF3CD8" w:rsidP="1583D5E8">
            <w:pPr>
              <w:spacing w:line="276" w:lineRule="auto"/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</w:pPr>
          </w:p>
          <w:p w14:paraId="1D0656FE" w14:textId="77777777" w:rsidR="00D61F27" w:rsidRPr="00F47C47" w:rsidRDefault="00D61F27" w:rsidP="00C74B2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05DAC0E4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F47C47">
              <w:rPr>
                <w:rStyle w:val="normaltextrun"/>
                <w:rFonts w:ascii="Calibri" w:hAnsi="Calibri" w:cs="Calibri"/>
              </w:rPr>
              <w:t>Udział w akcji „Sprzątanie świata”</w:t>
            </w:r>
            <w:r w:rsidR="001F3337" w:rsidRPr="00F47C47">
              <w:rPr>
                <w:rStyle w:val="eop"/>
                <w:rFonts w:ascii="Calibri" w:hAnsi="Calibri" w:cs="Calibri"/>
              </w:rPr>
              <w:t>.</w:t>
            </w:r>
          </w:p>
          <w:p w14:paraId="7B37605A" w14:textId="77777777" w:rsidR="002B4E6C" w:rsidRDefault="002B4E6C" w:rsidP="00D61F2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394798F2" w14:textId="77777777" w:rsidR="002B4E6C" w:rsidRPr="00733403" w:rsidRDefault="002B4E6C" w:rsidP="00D61F2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57029B33" w14:textId="77777777" w:rsidR="009B72A9" w:rsidRPr="00195310" w:rsidRDefault="0E6994BB" w:rsidP="00D61F2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195310">
              <w:rPr>
                <w:rStyle w:val="normaltextrun"/>
                <w:rFonts w:ascii="Calibri" w:hAnsi="Calibri" w:cs="Calibri"/>
              </w:rPr>
              <w:t>Dzień Czystego Powietrza</w:t>
            </w:r>
            <w:r w:rsidR="2F155581" w:rsidRPr="00195310">
              <w:rPr>
                <w:rStyle w:val="normaltextrun"/>
                <w:rFonts w:ascii="Calibri" w:hAnsi="Calibri" w:cs="Calibri"/>
              </w:rPr>
              <w:t>.</w:t>
            </w:r>
          </w:p>
          <w:p w14:paraId="3889A505" w14:textId="77777777" w:rsidR="00D61F27" w:rsidRPr="00733403" w:rsidRDefault="00D61F2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0170324" w14:textId="77777777" w:rsidR="003973BA" w:rsidRPr="00733403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733403">
              <w:rPr>
                <w:rFonts w:ascii="Calibri" w:hAnsi="Calibri" w:cs="Calibri"/>
                <w:sz w:val="24"/>
                <w:szCs w:val="24"/>
              </w:rPr>
              <w:t>Organizacja Dnia Bezpiecznego Internetu.</w:t>
            </w:r>
            <w:r w:rsidR="002B7344" w:rsidRPr="00733403">
              <w:rPr>
                <w:rFonts w:ascii="Calibri" w:hAnsi="Calibri" w:cs="Calibri"/>
                <w:sz w:val="24"/>
                <w:szCs w:val="24"/>
              </w:rPr>
              <w:t xml:space="preserve"> Lekcje wychowawcze.</w:t>
            </w:r>
          </w:p>
          <w:p w14:paraId="26A774F2" w14:textId="77777777" w:rsidR="00A129E1" w:rsidRPr="004F30B5" w:rsidRDefault="00944F64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4F30B5">
              <w:rPr>
                <w:rFonts w:asciiTheme="minorHAnsi" w:hAnsiTheme="minorHAnsi" w:cstheme="minorHAnsi"/>
                <w:sz w:val="24"/>
                <w:szCs w:val="24"/>
              </w:rPr>
              <w:t>Szkolenie dla</w:t>
            </w:r>
            <w:r w:rsidR="00A129E1" w:rsidRPr="004F30B5">
              <w:t xml:space="preserve"> </w:t>
            </w:r>
            <w:r w:rsidRPr="004F30B5">
              <w:rPr>
                <w:rFonts w:asciiTheme="minorHAnsi" w:hAnsiTheme="minorHAnsi" w:cstheme="minorHAnsi"/>
                <w:sz w:val="24"/>
                <w:szCs w:val="24"/>
              </w:rPr>
              <w:t xml:space="preserve">rodziców z zakresu </w:t>
            </w:r>
            <w:proofErr w:type="spellStart"/>
            <w:r w:rsidRPr="004F30B5">
              <w:rPr>
                <w:rFonts w:asciiTheme="minorHAnsi" w:hAnsiTheme="minorHAnsi" w:cstheme="minorHAnsi"/>
                <w:sz w:val="24"/>
                <w:szCs w:val="24"/>
              </w:rPr>
              <w:t>cyberbezpieczeństwa</w:t>
            </w:r>
            <w:proofErr w:type="spellEnd"/>
            <w:r w:rsidR="002E3AC0" w:rsidRPr="004F30B5">
              <w:rPr>
                <w:rFonts w:asciiTheme="minorHAnsi" w:hAnsiTheme="minorHAnsi" w:cstheme="minorHAnsi"/>
                <w:sz w:val="24"/>
                <w:szCs w:val="24"/>
              </w:rPr>
              <w:t xml:space="preserve">, Game X Reaktywacja. </w:t>
            </w:r>
            <w:r w:rsidR="00A129E1" w:rsidRPr="004F30B5">
              <w:rPr>
                <w:rFonts w:asciiTheme="minorHAnsi" w:hAnsiTheme="minorHAnsi" w:cstheme="minorHAnsi"/>
                <w:sz w:val="24"/>
                <w:szCs w:val="24"/>
              </w:rPr>
              <w:t xml:space="preserve">Działania SKO w zakresie </w:t>
            </w:r>
            <w:proofErr w:type="spellStart"/>
            <w:r w:rsidR="00A129E1" w:rsidRPr="004F30B5">
              <w:rPr>
                <w:rFonts w:asciiTheme="minorHAnsi" w:hAnsiTheme="minorHAnsi" w:cstheme="minorHAnsi"/>
                <w:sz w:val="24"/>
                <w:szCs w:val="24"/>
              </w:rPr>
              <w:t>cyberbezpieczeństwa</w:t>
            </w:r>
            <w:proofErr w:type="spellEnd"/>
            <w:r w:rsidR="00A129E1" w:rsidRPr="004F30B5">
              <w:rPr>
                <w:rFonts w:asciiTheme="minorHAnsi" w:hAnsiTheme="minorHAnsi" w:cstheme="minorHAnsi"/>
                <w:sz w:val="24"/>
                <w:szCs w:val="24"/>
              </w:rPr>
              <w:t xml:space="preserve"> i higieny cyfrowej.</w:t>
            </w:r>
          </w:p>
          <w:p w14:paraId="29079D35" w14:textId="77777777" w:rsidR="00A129E1" w:rsidRDefault="00A129E1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  <w:p w14:paraId="17686DC7" w14:textId="77777777" w:rsidR="008A0BCA" w:rsidRDefault="008A0BCA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  <w:p w14:paraId="2DC3AA2F" w14:textId="77777777" w:rsidR="003973BA" w:rsidRPr="00F47C47" w:rsidRDefault="003973BA" w:rsidP="00AD4FB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>Organizowanie zaj</w:t>
            </w:r>
            <w:r w:rsidR="00D61F27">
              <w:rPr>
                <w:rFonts w:ascii="Calibri" w:hAnsi="Calibri" w:cs="Calibri"/>
                <w:sz w:val="24"/>
                <w:szCs w:val="24"/>
              </w:rPr>
              <w:t xml:space="preserve">ęć edukacyjnych na temat praw i </w:t>
            </w:r>
            <w:r w:rsidRPr="2D9B33C4">
              <w:rPr>
                <w:rFonts w:ascii="Calibri" w:hAnsi="Calibri" w:cs="Calibri"/>
                <w:sz w:val="24"/>
                <w:szCs w:val="24"/>
              </w:rPr>
              <w:t xml:space="preserve">obowiązków </w:t>
            </w:r>
            <w:r w:rsidR="00D61F27">
              <w:rPr>
                <w:rFonts w:ascii="Calibri" w:hAnsi="Calibri" w:cs="Calibri"/>
                <w:sz w:val="24"/>
                <w:szCs w:val="24"/>
              </w:rPr>
              <w:t xml:space="preserve">dziecka / ucznia – zapoznanie z </w:t>
            </w:r>
            <w:r w:rsidRPr="2D9B33C4">
              <w:rPr>
                <w:rFonts w:ascii="Calibri" w:hAnsi="Calibri" w:cs="Calibri"/>
                <w:sz w:val="24"/>
                <w:szCs w:val="24"/>
              </w:rPr>
              <w:t xml:space="preserve">Konwencją Praw Dziecka, Statutem </w:t>
            </w:r>
            <w:r w:rsidRPr="2D9B33C4">
              <w:rPr>
                <w:rFonts w:ascii="Calibri" w:hAnsi="Calibri" w:cs="Calibri"/>
                <w:sz w:val="24"/>
                <w:szCs w:val="24"/>
              </w:rPr>
              <w:lastRenderedPageBreak/>
              <w:t>Szkoły, Konstytucją RP</w:t>
            </w:r>
            <w:r w:rsidR="008C06A6">
              <w:rPr>
                <w:rFonts w:ascii="Calibri" w:hAnsi="Calibri" w:cs="Calibri"/>
                <w:sz w:val="24"/>
                <w:szCs w:val="24"/>
              </w:rPr>
              <w:t>, Standardami Ochrony Małoletnich.</w:t>
            </w:r>
          </w:p>
          <w:p w14:paraId="2BBD94B2" w14:textId="77777777" w:rsidR="008A0BCA" w:rsidRPr="00F47C47" w:rsidRDefault="008A0BC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7044A29" w14:textId="77777777" w:rsidR="00016758" w:rsidRDefault="003973BA" w:rsidP="00016758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Rozwijanie umiejętności komunikacji interpersonalnej i rozwiązywania konfliktów na drodze dialogu poprzez zajęcia z treningu interpersonalnego - lekcje wych</w:t>
            </w:r>
            <w:r w:rsidR="00733403">
              <w:rPr>
                <w:rFonts w:ascii="Calibri" w:hAnsi="Calibri" w:cs="Calibri"/>
                <w:sz w:val="24"/>
                <w:szCs w:val="24"/>
              </w:rPr>
              <w:t>owawcze, spotkania/ warsztaty z 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Policją</w:t>
            </w:r>
            <w:r w:rsidR="00016758">
              <w:rPr>
                <w:rFonts w:ascii="Calibri" w:hAnsi="Calibri" w:cs="Calibri"/>
                <w:sz w:val="24"/>
                <w:szCs w:val="24"/>
              </w:rPr>
              <w:t>, pogadanki.</w:t>
            </w:r>
            <w:r w:rsidR="008C06A6">
              <w:rPr>
                <w:rFonts w:ascii="Calibri" w:hAnsi="Calibri" w:cs="Calibri"/>
                <w:sz w:val="24"/>
                <w:szCs w:val="24"/>
              </w:rPr>
              <w:t xml:space="preserve"> Działania zg</w:t>
            </w:r>
            <w:r w:rsidR="00346A36">
              <w:rPr>
                <w:rFonts w:ascii="Calibri" w:hAnsi="Calibri" w:cs="Calibri"/>
                <w:sz w:val="24"/>
                <w:szCs w:val="24"/>
              </w:rPr>
              <w:t>odnie ze Standardami Ochrony Mał</w:t>
            </w:r>
            <w:r w:rsidR="008C06A6">
              <w:rPr>
                <w:rFonts w:ascii="Calibri" w:hAnsi="Calibri" w:cs="Calibri"/>
                <w:sz w:val="24"/>
                <w:szCs w:val="24"/>
              </w:rPr>
              <w:t>oletnich.</w:t>
            </w:r>
          </w:p>
          <w:p w14:paraId="5854DE7F" w14:textId="77777777" w:rsidR="008A058B" w:rsidRDefault="008A058B" w:rsidP="00346A3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22AC5B5" w14:textId="0DFBB67C" w:rsidR="003973BA" w:rsidRPr="00F47C47" w:rsidRDefault="03E95414" w:rsidP="00346A36">
            <w:pPr>
              <w:rPr>
                <w:rFonts w:ascii="Calibri" w:hAnsi="Calibri" w:cs="Calibri"/>
                <w:sz w:val="24"/>
                <w:szCs w:val="24"/>
              </w:rPr>
            </w:pPr>
            <w:r w:rsidRPr="0D9C7D67">
              <w:rPr>
                <w:rFonts w:ascii="Calibri" w:hAnsi="Calibri" w:cs="Calibri"/>
                <w:sz w:val="24"/>
                <w:szCs w:val="24"/>
              </w:rPr>
              <w:t xml:space="preserve">Egzekwowanie przestrzegania zasad obowiązujących w szkole - wzmacnianie pozytywnych postaw </w:t>
            </w:r>
            <w:r w:rsidR="4672B945" w:rsidRPr="0D9C7D67">
              <w:rPr>
                <w:rFonts w:ascii="Calibri" w:hAnsi="Calibri" w:cs="Calibri"/>
                <w:sz w:val="24"/>
                <w:szCs w:val="24"/>
              </w:rPr>
              <w:t>-</w:t>
            </w:r>
            <w:r w:rsidRPr="0D9C7D67">
              <w:rPr>
                <w:rFonts w:ascii="Calibri" w:hAnsi="Calibri" w:cs="Calibri"/>
                <w:sz w:val="24"/>
                <w:szCs w:val="24"/>
              </w:rPr>
              <w:t xml:space="preserve"> negatywne, pozytywne uwagi, zawieranie kontraktów.</w:t>
            </w:r>
            <w:r w:rsidR="4BDE9154" w:rsidRPr="0D9C7D67">
              <w:rPr>
                <w:rFonts w:ascii="Calibri" w:hAnsi="Calibri" w:cs="Calibri"/>
                <w:sz w:val="24"/>
                <w:szCs w:val="24"/>
              </w:rPr>
              <w:t xml:space="preserve"> Działania zgodne ze Standardami Ochrony Małoletnich.</w:t>
            </w:r>
          </w:p>
          <w:p w14:paraId="2CA7ADD4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02FDF2F" w14:textId="77777777" w:rsidR="003973BA" w:rsidRDefault="003973BA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Zapoznanie z obowiązującymi na terenie placówki zasadami zachowania,</w:t>
            </w:r>
            <w:r w:rsidR="00F21A05" w:rsidRPr="00F47C4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zasadami BHP i PPOŻ, regulaminami i procedurami oraz konsekwencjami ich łamania - lekcja wychowawcza, spotkania dla rodziców</w:t>
            </w:r>
            <w:r w:rsidR="00F21A05" w:rsidRPr="00F47C47">
              <w:rPr>
                <w:rFonts w:ascii="Calibri" w:hAnsi="Calibri" w:cs="Calibri"/>
                <w:sz w:val="24"/>
                <w:szCs w:val="24"/>
              </w:rPr>
              <w:t>.</w:t>
            </w:r>
            <w:r w:rsidR="008A058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Aktywne pełnienie dyżurów</w:t>
            </w:r>
            <w:r w:rsidR="00805714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14EE24A" w14:textId="77777777" w:rsidR="00805714" w:rsidRPr="00F47C47" w:rsidRDefault="00805714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2C7D50BB" w14:textId="77777777" w:rsidR="003973BA" w:rsidRPr="00F47C47" w:rsidRDefault="003973BA" w:rsidP="6214C69F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>Podejmowanie działań grupowych i zespołowych na rzecz klasy, szkoły, organizacji i środowiska lokalnego: festyn, kiermasz, dożynki, akademie, przedstawienia, dyskoteki</w:t>
            </w:r>
            <w:r w:rsidR="6AD7FCB6" w:rsidRPr="2D9B33C4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7DCAA02" w14:textId="77777777" w:rsidR="003973BA" w:rsidRPr="00F47C47" w:rsidRDefault="003973BA" w:rsidP="0082224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6214C69F">
              <w:rPr>
                <w:rFonts w:ascii="Calibri" w:hAnsi="Calibri" w:cs="Calibri"/>
                <w:sz w:val="24"/>
                <w:szCs w:val="24"/>
              </w:rPr>
              <w:t>Propagowanie pozytywnych sposobów spędzania wolnego czasu - lekcje wychowawcze</w:t>
            </w:r>
          </w:p>
          <w:p w14:paraId="76614669" w14:textId="77777777" w:rsidR="00C439BB" w:rsidRPr="00F47C47" w:rsidRDefault="00C439BB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4654E4E1" w14:textId="77777777" w:rsidR="003973BA" w:rsidRPr="00F47C47" w:rsidRDefault="003973BA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Tworzenie oferty zajęć pozalekcyjnych - informacje o zajęciach, </w:t>
            </w:r>
            <w:r w:rsidR="008A058B">
              <w:rPr>
                <w:rFonts w:ascii="Calibri" w:hAnsi="Calibri" w:cs="Calibri"/>
                <w:sz w:val="24"/>
                <w:szCs w:val="24"/>
              </w:rPr>
              <w:t>prowadzącym i godzinie zajęć.</w:t>
            </w:r>
          </w:p>
          <w:p w14:paraId="58BF66FE" w14:textId="77777777" w:rsidR="003973BA" w:rsidRPr="00F47C47" w:rsidRDefault="003973BA" w:rsidP="00730A6E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Organizowanie wycieczek, imprez, zajęć integracyjnych, także z udziałem gości.</w:t>
            </w:r>
            <w:r w:rsidR="007332FA" w:rsidRPr="00F47C47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D70FDD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47C47">
              <w:rPr>
                <w:rStyle w:val="normaltextrun"/>
                <w:rFonts w:ascii="Calibri" w:hAnsi="Calibri" w:cs="Calibri"/>
              </w:rPr>
              <w:lastRenderedPageBreak/>
              <w:t>Nauczyciele: biologii, geografii, chemii, techniki oraz nauczyciele klas I-III</w:t>
            </w:r>
          </w:p>
          <w:p w14:paraId="019B01FA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47C47">
              <w:rPr>
                <w:rStyle w:val="normaltextrun"/>
                <w:rFonts w:ascii="Calibri" w:hAnsi="Calibri" w:cs="Calibri"/>
              </w:rPr>
              <w:lastRenderedPageBreak/>
              <w:t>Wychowawcy kla</w:t>
            </w:r>
            <w:r w:rsidR="00733403">
              <w:rPr>
                <w:rStyle w:val="normaltextrun"/>
                <w:rFonts w:ascii="Calibri" w:hAnsi="Calibri" w:cs="Calibri"/>
              </w:rPr>
              <w:t>s</w:t>
            </w:r>
          </w:p>
          <w:p w14:paraId="57590049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</w:p>
          <w:p w14:paraId="1A996A49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47C47">
              <w:rPr>
                <w:rStyle w:val="normaltextrun"/>
                <w:rFonts w:ascii="Calibri" w:hAnsi="Calibri" w:cs="Calibri"/>
              </w:rPr>
              <w:t>Agnieszka Bryja</w:t>
            </w:r>
          </w:p>
          <w:p w14:paraId="0C5B615A" w14:textId="77777777" w:rsidR="00C74B29" w:rsidRPr="00F47C4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</w:p>
          <w:p w14:paraId="46A37BFC" w14:textId="77777777" w:rsidR="00C74B29" w:rsidRPr="00F47C47" w:rsidRDefault="0ADD0403" w:rsidP="6214C69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6214C69F">
              <w:rPr>
                <w:rStyle w:val="normaltextrun"/>
                <w:rFonts w:ascii="Calibri" w:hAnsi="Calibri" w:cs="Calibri"/>
              </w:rPr>
              <w:t>Agnieszka Bryja</w:t>
            </w:r>
            <w:r w:rsidR="00C74B29" w:rsidRPr="6214C69F">
              <w:rPr>
                <w:rStyle w:val="normaltextrun"/>
                <w:rFonts w:ascii="Calibri" w:hAnsi="Calibri" w:cs="Calibri"/>
              </w:rPr>
              <w:t>, Ewa Spandel</w:t>
            </w:r>
            <w:r w:rsidR="3D4727A8" w:rsidRPr="6214C69F">
              <w:rPr>
                <w:rStyle w:val="normaltextrun"/>
                <w:rFonts w:ascii="Calibri" w:hAnsi="Calibri" w:cs="Calibri"/>
              </w:rPr>
              <w:t>,</w:t>
            </w:r>
            <w:r w:rsidR="00C74B29" w:rsidRPr="6214C69F">
              <w:rPr>
                <w:rStyle w:val="normaltextrun"/>
                <w:rFonts w:ascii="Calibri" w:hAnsi="Calibri" w:cs="Calibri"/>
              </w:rPr>
              <w:t xml:space="preserve"> </w:t>
            </w:r>
            <w:r w:rsidRPr="6214C69F">
              <w:rPr>
                <w:rStyle w:val="eop"/>
                <w:rFonts w:ascii="Calibri" w:hAnsi="Calibri" w:cs="Calibri"/>
              </w:rPr>
              <w:t>Magdalena Pierchała</w:t>
            </w:r>
          </w:p>
          <w:p w14:paraId="792F1AA2" w14:textId="77777777" w:rsidR="0046595C" w:rsidRPr="00D61F27" w:rsidRDefault="0046595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9C7E24D" w14:textId="77777777" w:rsidR="6214C69F" w:rsidRPr="00D61F27" w:rsidRDefault="5BB7AA88" w:rsidP="1583D5E8">
            <w:pPr>
              <w:rPr>
                <w:rFonts w:ascii="Calibri" w:hAnsi="Calibri" w:cs="Calibri"/>
                <w:sz w:val="24"/>
                <w:szCs w:val="24"/>
              </w:rPr>
            </w:pPr>
            <w:r w:rsidRPr="00D61F27">
              <w:rPr>
                <w:rFonts w:ascii="Calibri" w:hAnsi="Calibri" w:cs="Calibri"/>
                <w:sz w:val="24"/>
                <w:szCs w:val="24"/>
              </w:rPr>
              <w:t>Wychowawcy klas I</w:t>
            </w:r>
          </w:p>
          <w:p w14:paraId="5E7E3C41" w14:textId="77777777" w:rsidR="0046595C" w:rsidRDefault="0046595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EA7DA71" w14:textId="77777777" w:rsidR="00231D72" w:rsidRDefault="00231D7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63ACEB6" w14:textId="77777777" w:rsidR="003973BA" w:rsidRPr="004C5866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D61F27">
              <w:rPr>
                <w:rFonts w:ascii="Calibri" w:hAnsi="Calibri" w:cs="Calibri"/>
                <w:sz w:val="24"/>
                <w:szCs w:val="24"/>
              </w:rPr>
              <w:t>Opiekunowie SKO, nauczyciele</w:t>
            </w:r>
            <w:r w:rsidRPr="004C5866">
              <w:rPr>
                <w:rFonts w:ascii="Calibri" w:hAnsi="Calibri" w:cs="Calibri"/>
                <w:sz w:val="24"/>
                <w:szCs w:val="24"/>
              </w:rPr>
              <w:t xml:space="preserve"> przyrody, nauczyciele biologii</w:t>
            </w:r>
            <w:r w:rsidR="00AE5FE9" w:rsidRPr="004C5866">
              <w:rPr>
                <w:rFonts w:ascii="Calibri" w:hAnsi="Calibri" w:cs="Calibri"/>
                <w:sz w:val="24"/>
                <w:szCs w:val="24"/>
              </w:rPr>
              <w:t>, nauczyciele klas I-III</w:t>
            </w:r>
          </w:p>
          <w:p w14:paraId="03F828E4" w14:textId="77777777" w:rsidR="00F60630" w:rsidRPr="00F47C47" w:rsidRDefault="00F60630" w:rsidP="00C74B2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695E0FA3" w14:textId="77777777" w:rsidR="00C74B29" w:rsidRPr="00D61F27" w:rsidRDefault="00C74B29" w:rsidP="00C74B2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47C47">
              <w:rPr>
                <w:rStyle w:val="normaltextrun"/>
                <w:rFonts w:ascii="Calibri" w:hAnsi="Calibri" w:cs="Calibri"/>
              </w:rPr>
              <w:t xml:space="preserve">Agnieszka </w:t>
            </w:r>
            <w:r w:rsidRPr="00D61F27">
              <w:rPr>
                <w:rStyle w:val="normaltextrun"/>
                <w:rFonts w:ascii="Calibri" w:hAnsi="Calibri" w:cs="Calibri"/>
              </w:rPr>
              <w:t xml:space="preserve">Bryja, chętni wychowawcy </w:t>
            </w:r>
          </w:p>
          <w:p w14:paraId="5186B13D" w14:textId="77777777" w:rsidR="002B4E6C" w:rsidRPr="00D61F27" w:rsidRDefault="002B4E6C" w:rsidP="1583D5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4B51414F" w14:textId="77777777" w:rsidR="009B72A9" w:rsidRDefault="0E6994BB" w:rsidP="00D61F2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 w:rsidRPr="00D61F27">
              <w:rPr>
                <w:rStyle w:val="normaltextrun"/>
                <w:rFonts w:ascii="Calibri" w:hAnsi="Calibri" w:cs="Calibri"/>
              </w:rPr>
              <w:t>Ewa Spandel</w:t>
            </w:r>
          </w:p>
          <w:p w14:paraId="6C57C439" w14:textId="77777777" w:rsidR="00C44FE4" w:rsidRDefault="00C44FE4" w:rsidP="00D61F2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</w:p>
          <w:p w14:paraId="5873E935" w14:textId="77777777" w:rsidR="00231D72" w:rsidRPr="00D61F27" w:rsidRDefault="00231D72" w:rsidP="00D61F2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</w:p>
          <w:p w14:paraId="689FDDF3" w14:textId="77777777" w:rsidR="009B72A9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Nauczyciele zajęć kom</w:t>
            </w:r>
            <w:r w:rsidR="006F1343" w:rsidRPr="00F47C47">
              <w:rPr>
                <w:rFonts w:ascii="Calibri" w:hAnsi="Calibri" w:cs="Calibri"/>
                <w:sz w:val="24"/>
                <w:szCs w:val="24"/>
              </w:rPr>
              <w:t xml:space="preserve">puterowych, wicedyrektor, </w:t>
            </w:r>
            <w:r w:rsidR="002B7344" w:rsidRPr="00F47C47">
              <w:rPr>
                <w:rFonts w:ascii="Calibri" w:hAnsi="Calibri" w:cs="Calibri"/>
                <w:sz w:val="24"/>
                <w:szCs w:val="24"/>
              </w:rPr>
              <w:t>wychowawcy</w:t>
            </w:r>
          </w:p>
          <w:p w14:paraId="01157837" w14:textId="77777777" w:rsidR="003973BA" w:rsidRPr="00F47C47" w:rsidRDefault="002E3AC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sycholog szkolny, </w:t>
            </w:r>
            <w:r w:rsidR="00F21A05" w:rsidRPr="00F47C47">
              <w:rPr>
                <w:rFonts w:ascii="Calibri" w:hAnsi="Calibri" w:cs="Calibri"/>
                <w:sz w:val="24"/>
                <w:szCs w:val="24"/>
              </w:rPr>
              <w:t>pedagog,</w:t>
            </w:r>
            <w:r w:rsidR="00AD4FB6" w:rsidRPr="00F47C4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Dyrektor, Wychowawcy </w:t>
            </w:r>
          </w:p>
          <w:p w14:paraId="47F15A15" w14:textId="77777777" w:rsidR="003973BA" w:rsidRPr="002E3AC0" w:rsidRDefault="00A129E1">
            <w:pPr>
              <w:rPr>
                <w:rFonts w:ascii="Calibri" w:hAnsi="Calibri" w:cs="Calibri"/>
                <w:sz w:val="24"/>
                <w:szCs w:val="24"/>
              </w:rPr>
            </w:pPr>
            <w:r w:rsidRPr="002E3AC0">
              <w:rPr>
                <w:rFonts w:ascii="Calibri" w:hAnsi="Calibri" w:cs="Calibri"/>
                <w:sz w:val="24"/>
                <w:szCs w:val="24"/>
              </w:rPr>
              <w:t>Opiekunowie SKO</w:t>
            </w:r>
          </w:p>
          <w:p w14:paraId="3D404BC9" w14:textId="77777777" w:rsidR="009B72A9" w:rsidRPr="00F47C47" w:rsidRDefault="009B72A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C50053" w14:textId="77777777" w:rsidR="003973BA" w:rsidRPr="00F47C47" w:rsidRDefault="007332F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pedagog szkolny, psycholog</w:t>
            </w:r>
          </w:p>
          <w:p w14:paraId="1C257687" w14:textId="77777777" w:rsidR="003973BA" w:rsidRPr="00F47C47" w:rsidRDefault="00DE3FAF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Dyrektor szkoły, wychowawcy, wszyscy pracownicy szkoły</w:t>
            </w:r>
          </w:p>
          <w:p w14:paraId="61319B8A" w14:textId="77777777" w:rsidR="008A058B" w:rsidRDefault="008A058B" w:rsidP="6214C69F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0089EC" w14:textId="77777777" w:rsidR="003973BA" w:rsidRPr="00F47C47" w:rsidRDefault="5C317A3E" w:rsidP="6214C69F">
            <w:pPr>
              <w:rPr>
                <w:rFonts w:ascii="Calibri" w:hAnsi="Calibri" w:cs="Calibri"/>
                <w:sz w:val="24"/>
                <w:szCs w:val="24"/>
              </w:rPr>
            </w:pPr>
            <w:r w:rsidRPr="6214C69F">
              <w:rPr>
                <w:rFonts w:ascii="Calibri" w:hAnsi="Calibri" w:cs="Calibri"/>
                <w:sz w:val="24"/>
                <w:szCs w:val="24"/>
              </w:rPr>
              <w:t>Dyrektor szkoły, wychowawcy</w:t>
            </w:r>
          </w:p>
          <w:p w14:paraId="3A413BF6" w14:textId="77777777" w:rsidR="00346A36" w:rsidRDefault="00346A3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3D28B4B" w14:textId="77777777" w:rsidR="008A0BCA" w:rsidRDefault="008A0BC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216D9F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 xml:space="preserve">Wychowawcy, nauczyciele </w:t>
            </w:r>
          </w:p>
          <w:p w14:paraId="37EFA3E3" w14:textId="77777777" w:rsidR="00DF3CD8" w:rsidRDefault="00DF3CD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1C6AC2A" w14:textId="77777777" w:rsidR="00DF3CD8" w:rsidRDefault="00DF3CD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FCBC07" w14:textId="77777777" w:rsidR="00805714" w:rsidRPr="00F47C47" w:rsidRDefault="0080571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28B4D0" w14:textId="77777777" w:rsidR="00C439BB" w:rsidRPr="00F47C47" w:rsidRDefault="00C439B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02C74BB" w14:textId="77777777" w:rsidR="003973BA" w:rsidRDefault="00DE3FAF">
            <w:pPr>
              <w:rPr>
                <w:rFonts w:ascii="Calibri" w:hAnsi="Calibri" w:cs="Calibri"/>
                <w:color w:val="F79646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Wychowawcy</w:t>
            </w:r>
            <w:r w:rsidR="00783818">
              <w:rPr>
                <w:rFonts w:ascii="Calibri" w:hAnsi="Calibri" w:cs="Calibri"/>
                <w:sz w:val="24"/>
                <w:szCs w:val="24"/>
              </w:rPr>
              <w:t>, wszyscy nauczyciele</w:t>
            </w:r>
          </w:p>
          <w:p w14:paraId="34959D4B" w14:textId="77777777" w:rsidR="00346A36" w:rsidRDefault="00346A36">
            <w:pPr>
              <w:rPr>
                <w:rFonts w:ascii="Calibri" w:hAnsi="Calibri" w:cs="Calibri"/>
                <w:color w:val="F79646"/>
                <w:sz w:val="24"/>
                <w:szCs w:val="24"/>
              </w:rPr>
            </w:pPr>
          </w:p>
          <w:p w14:paraId="7BD58BA2" w14:textId="77777777" w:rsidR="00346A36" w:rsidRDefault="00346A36">
            <w:pPr>
              <w:rPr>
                <w:rFonts w:ascii="Calibri" w:hAnsi="Calibri" w:cs="Calibri"/>
                <w:color w:val="F79646"/>
                <w:sz w:val="24"/>
                <w:szCs w:val="24"/>
              </w:rPr>
            </w:pPr>
          </w:p>
          <w:p w14:paraId="4357A966" w14:textId="77777777" w:rsidR="00346A36" w:rsidRDefault="00346A36">
            <w:pPr>
              <w:rPr>
                <w:rFonts w:ascii="Calibri" w:hAnsi="Calibri" w:cs="Calibri"/>
                <w:color w:val="F79646"/>
                <w:sz w:val="24"/>
                <w:szCs w:val="24"/>
              </w:rPr>
            </w:pPr>
          </w:p>
          <w:p w14:paraId="71C66D05" w14:textId="77777777" w:rsidR="00231D72" w:rsidRDefault="00231D72">
            <w:pPr>
              <w:rPr>
                <w:rFonts w:ascii="Calibri" w:hAnsi="Calibri" w:cs="Calibri"/>
                <w:color w:val="F79646"/>
                <w:sz w:val="24"/>
                <w:szCs w:val="24"/>
              </w:rPr>
            </w:pPr>
          </w:p>
          <w:p w14:paraId="145E7AF7" w14:textId="77777777" w:rsidR="00783818" w:rsidRPr="00F47C47" w:rsidRDefault="00346A36" w:rsidP="00783818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Nauczyciele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83818">
              <w:rPr>
                <w:rFonts w:ascii="Calibri" w:hAnsi="Calibri" w:cs="Calibri"/>
                <w:sz w:val="24"/>
                <w:szCs w:val="24"/>
              </w:rPr>
              <w:t>odpowiedzialni.</w:t>
            </w:r>
          </w:p>
          <w:p w14:paraId="44690661" w14:textId="77777777" w:rsidR="00346A36" w:rsidRPr="00F47C47" w:rsidRDefault="00346A36">
            <w:pPr>
              <w:rPr>
                <w:rFonts w:ascii="Calibri" w:hAnsi="Calibri" w:cs="Calibri"/>
              </w:rPr>
            </w:pPr>
          </w:p>
        </w:tc>
      </w:tr>
    </w:tbl>
    <w:p w14:paraId="74539910" w14:textId="77777777" w:rsidR="00E61CCF" w:rsidRPr="00F47C47" w:rsidRDefault="00E61CCF">
      <w:pPr>
        <w:rPr>
          <w:rFonts w:ascii="Calibri" w:hAnsi="Calibri" w:cs="Calibri"/>
          <w:sz w:val="24"/>
          <w:szCs w:val="24"/>
        </w:rPr>
      </w:pPr>
    </w:p>
    <w:p w14:paraId="5993F324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4D63A634">
        <w:rPr>
          <w:rFonts w:ascii="Calibri" w:hAnsi="Calibri" w:cs="Calibri"/>
          <w:sz w:val="24"/>
          <w:szCs w:val="24"/>
        </w:rPr>
        <w:t>Promowanie zdrowego stylu życia</w:t>
      </w:r>
      <w:r w:rsidR="00F91A8B" w:rsidRPr="4D63A634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3AF0B3E8" w14:textId="77777777" w:rsidTr="0D9C7D6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A5F24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27AE29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60FF2D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78A2473C" w14:textId="77777777" w:rsidTr="0D9C7D67">
        <w:trPr>
          <w:trHeight w:val="1969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3CD0E48" w14:textId="77777777" w:rsidR="003973BA" w:rsidRPr="004C5866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4C5866">
              <w:rPr>
                <w:rFonts w:ascii="Calibri" w:hAnsi="Calibri" w:cs="Calibri"/>
                <w:sz w:val="24"/>
                <w:szCs w:val="24"/>
              </w:rPr>
              <w:t>Wspieranie działań w ramach sportu szkolnego przez włączenie i angażowanie u</w:t>
            </w:r>
            <w:r w:rsidR="00733403">
              <w:rPr>
                <w:rFonts w:ascii="Calibri" w:hAnsi="Calibri" w:cs="Calibri"/>
                <w:sz w:val="24"/>
                <w:szCs w:val="24"/>
              </w:rPr>
              <w:t xml:space="preserve">czniów w różne formy aktywności ruchowej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 xml:space="preserve">i budowanie współpracy pomiędzy szkołą </w:t>
            </w:r>
            <w:r w:rsidR="00846661" w:rsidRPr="004C5866">
              <w:rPr>
                <w:rFonts w:ascii="Calibri" w:hAnsi="Calibri" w:cs="Calibri"/>
                <w:sz w:val="24"/>
                <w:szCs w:val="24"/>
              </w:rPr>
              <w:t xml:space="preserve">z </w:t>
            </w:r>
            <w:r w:rsidRPr="004C5866">
              <w:rPr>
                <w:rFonts w:ascii="Calibri" w:hAnsi="Calibri" w:cs="Calibri"/>
                <w:sz w:val="24"/>
                <w:szCs w:val="24"/>
              </w:rPr>
              <w:t>klubami sportowymi.</w:t>
            </w:r>
          </w:p>
          <w:p w14:paraId="5A7E0CF2" w14:textId="77777777" w:rsidR="007332FA" w:rsidRDefault="007332F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60FA6563" w14:textId="77777777" w:rsidR="00846661" w:rsidRDefault="00846661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1AC5CDBE" w14:textId="77777777" w:rsidR="00091407" w:rsidRDefault="00091407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266A6CEF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Kształtowanie postaw prozdrowotnych.</w:t>
            </w:r>
          </w:p>
          <w:p w14:paraId="342D4C27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3572E399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6CEB15CE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66518E39" w14:textId="77777777" w:rsidR="003A20C6" w:rsidRPr="00F47C47" w:rsidRDefault="003A20C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7E75FCD0" w14:textId="77777777" w:rsidR="00BB3B18" w:rsidRDefault="00BB3B18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10FDAA0E" w14:textId="77777777" w:rsidR="00733403" w:rsidRPr="00F47C47" w:rsidRDefault="00733403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6F54A450" w14:textId="77777777" w:rsidR="00A76490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Wdrażanie uczniów do zachowań higienicznych, bezpiecznych dla zdrowia własnego </w:t>
            </w:r>
            <w:r w:rsidR="00874C0B" w:rsidRPr="00F47C47">
              <w:rPr>
                <w:rFonts w:ascii="Calibri" w:hAnsi="Calibri" w:cs="Calibri"/>
                <w:sz w:val="24"/>
                <w:szCs w:val="24"/>
              </w:rPr>
              <w:t>i innych osób.</w:t>
            </w:r>
          </w:p>
          <w:p w14:paraId="774AF2BF" w14:textId="77777777" w:rsidR="00722351" w:rsidRDefault="00722351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7A292896" w14:textId="77777777" w:rsidR="00195310" w:rsidRPr="00F47C47" w:rsidRDefault="00195310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3C856317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Podejmowanie działań rozwijających świadomość zdrowego odżywiania się</w:t>
            </w:r>
            <w:r w:rsidR="00F544AA">
              <w:rPr>
                <w:rFonts w:ascii="Calibri" w:hAnsi="Calibri" w:cs="Calibri"/>
                <w:sz w:val="24"/>
                <w:szCs w:val="24"/>
              </w:rPr>
              <w:t>, trybu życia</w:t>
            </w:r>
          </w:p>
          <w:p w14:paraId="2191599E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7673E5AE" w14:textId="77777777" w:rsidR="00874C0B" w:rsidRPr="00F47C47" w:rsidRDefault="00874C0B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350CB264" w14:textId="77777777" w:rsidR="00874C0B" w:rsidRPr="00F47C47" w:rsidRDefault="003A20C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Odpowiadanie na potrzeby z zakresu pomocy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psychologiczno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– pedagogicznej.</w:t>
            </w:r>
          </w:p>
          <w:p w14:paraId="041D98D7" w14:textId="77777777" w:rsidR="00874C0B" w:rsidRPr="00F47C47" w:rsidRDefault="00874C0B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5AB7C0C5" w14:textId="77777777" w:rsidR="003A20C6" w:rsidRDefault="003A20C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55B33694" w14:textId="77777777" w:rsidR="003A20C6" w:rsidRDefault="003A20C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4455F193" w14:textId="77777777" w:rsidR="003A20C6" w:rsidRDefault="003A20C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0715C84A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Podejmowanie działań ograniczających</w:t>
            </w:r>
          </w:p>
          <w:p w14:paraId="441D8D81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hałas w szkole.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07056CC" w14:textId="77777777" w:rsidR="00846661" w:rsidRPr="00F60630" w:rsidRDefault="25681AB4">
            <w:pPr>
              <w:pStyle w:val="Akapitzlist"/>
              <w:ind w:left="0"/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</w:pPr>
            <w:r w:rsidRPr="00F6063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lastRenderedPageBreak/>
              <w:t>Organizacja pozalekcyjnych zajęć sporto</w:t>
            </w:r>
            <w:r w:rsidR="00733403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wych mających na celu budowanie </w:t>
            </w:r>
            <w:r w:rsidRPr="00F6063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i umacnianie więzi koleżeńskich, zachęcanie do aktywnego spędzania czasu wolnego, propagowanie zdrowego stylu życia.</w:t>
            </w:r>
            <w:r w:rsidRPr="00F6063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> </w:t>
            </w:r>
          </w:p>
          <w:p w14:paraId="0156E5B1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60630">
              <w:rPr>
                <w:rFonts w:ascii="Calibri" w:hAnsi="Calibri" w:cs="Calibri"/>
                <w:sz w:val="24"/>
                <w:szCs w:val="24"/>
              </w:rPr>
              <w:t>Festyn szkolny</w:t>
            </w:r>
            <w:r w:rsidR="00730A6E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Wyjścia klasowe na ośrodki rekreacyjne.</w:t>
            </w:r>
          </w:p>
          <w:p w14:paraId="1D4958E1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Klasowe, szkolne, gminne zawody.</w:t>
            </w:r>
          </w:p>
          <w:p w14:paraId="761A2D88" w14:textId="77777777" w:rsidR="003973BA" w:rsidRPr="00F47C47" w:rsidRDefault="00651B68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Wycieczki krajoznawczo – turystyczne w góry.</w:t>
            </w:r>
          </w:p>
          <w:p w14:paraId="6CCFBDEC" w14:textId="77777777" w:rsidR="00C439BB" w:rsidRDefault="00EB6A0E" w:rsidP="00C439BB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Realizacja gminnych projektów sportowych.</w:t>
            </w:r>
          </w:p>
          <w:p w14:paraId="1C2776EB" w14:textId="77777777" w:rsidR="00091407" w:rsidRPr="00F47C47" w:rsidRDefault="00091407" w:rsidP="00C439B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2E59EF" w14:textId="77777777" w:rsidR="00091407" w:rsidRDefault="00651B68" w:rsidP="00783818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Szkolne Dni Promocji Zdrowia Bezpieczeństwa i Ekologii</w:t>
            </w:r>
            <w:r w:rsidR="007332FA" w:rsidRPr="00F47C47">
              <w:rPr>
                <w:rFonts w:ascii="Calibri" w:hAnsi="Calibri" w:cs="Calibri"/>
                <w:sz w:val="24"/>
                <w:szCs w:val="24"/>
              </w:rPr>
              <w:t>.</w:t>
            </w:r>
            <w:r w:rsidR="00783818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0BF1306E" w14:textId="77777777" w:rsidR="00E12745" w:rsidRPr="00F47C47" w:rsidRDefault="00783818" w:rsidP="0078381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Działalność Szkolnego Koło Wspomagającego.</w:t>
            </w:r>
          </w:p>
          <w:p w14:paraId="2691A92B" w14:textId="77777777" w:rsidR="005C6B52" w:rsidRPr="00F47C47" w:rsidRDefault="005C6B52" w:rsidP="005C6B52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Pogadanki z wychowawcami</w:t>
            </w:r>
            <w:r w:rsidR="0009140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2909028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Zachęcanie do udziału w zajęciach </w:t>
            </w:r>
            <w:r w:rsidR="00783818">
              <w:rPr>
                <w:rFonts w:ascii="Calibri" w:hAnsi="Calibri" w:cs="Calibri"/>
                <w:sz w:val="24"/>
                <w:szCs w:val="24"/>
              </w:rPr>
              <w:t>sportowych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5342E60" w14:textId="77777777" w:rsidR="006764A3" w:rsidRDefault="006764A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EB89DE8" w14:textId="77777777" w:rsidR="00783818" w:rsidRDefault="0078381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62D461" w14:textId="77777777" w:rsidR="00783818" w:rsidRPr="000F5A8B" w:rsidRDefault="0078381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213548" w14:textId="65EFEB86" w:rsidR="003973BA" w:rsidRPr="00A634F5" w:rsidRDefault="176E8253">
            <w:pPr>
              <w:rPr>
                <w:rFonts w:ascii="Calibri" w:hAnsi="Calibri" w:cs="Calibri"/>
                <w:sz w:val="24"/>
                <w:szCs w:val="24"/>
              </w:rPr>
            </w:pPr>
            <w:r w:rsidRPr="0D9C7D67">
              <w:rPr>
                <w:rFonts w:ascii="Calibri" w:hAnsi="Calibri" w:cs="Calibri"/>
                <w:sz w:val="24"/>
                <w:szCs w:val="24"/>
              </w:rPr>
              <w:t xml:space="preserve">Upowszechnianie i realizacja w szkole programów służących promocji zdrowego stylu życia: Szkoła Promująca Zdrowie, Bieg po zdrowie, </w:t>
            </w:r>
            <w:r w:rsidR="42133D9B" w:rsidRPr="0D9C7D67">
              <w:rPr>
                <w:rFonts w:ascii="Calibri" w:hAnsi="Calibri" w:cs="Calibri"/>
                <w:sz w:val="24"/>
                <w:szCs w:val="24"/>
              </w:rPr>
              <w:t xml:space="preserve">Smak życia, </w:t>
            </w:r>
            <w:r w:rsidRPr="0D9C7D67">
              <w:rPr>
                <w:rFonts w:ascii="Calibri" w:hAnsi="Calibri" w:cs="Calibri"/>
                <w:sz w:val="24"/>
                <w:szCs w:val="24"/>
              </w:rPr>
              <w:t xml:space="preserve">Przyjaciele Zippiego, </w:t>
            </w:r>
            <w:r w:rsidR="436E4B0C" w:rsidRPr="0D9C7D67">
              <w:rPr>
                <w:rFonts w:ascii="Calibri" w:hAnsi="Calibri" w:cs="Calibri"/>
                <w:sz w:val="24"/>
                <w:szCs w:val="24"/>
              </w:rPr>
              <w:t>Ziemia naszym skarbem</w:t>
            </w:r>
            <w:r w:rsidR="08834899" w:rsidRPr="0D9C7D67">
              <w:rPr>
                <w:rFonts w:ascii="Calibri" w:hAnsi="Calibri" w:cs="Calibri"/>
                <w:sz w:val="24"/>
                <w:szCs w:val="24"/>
              </w:rPr>
              <w:t>.</w:t>
            </w:r>
            <w:r w:rsidR="1A57DF2A" w:rsidRPr="0D9C7D67">
              <w:rPr>
                <w:rFonts w:ascii="Calibri" w:hAnsi="Calibri" w:cs="Calibri"/>
                <w:sz w:val="24"/>
                <w:szCs w:val="24"/>
              </w:rPr>
              <w:t xml:space="preserve"> Psychoedukacja prowadzona przez higienistkę – pogadanki, gazetka.</w:t>
            </w:r>
          </w:p>
          <w:p w14:paraId="078B034E" w14:textId="77777777" w:rsidR="00730A6E" w:rsidRPr="00A634F5" w:rsidRDefault="00730A6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A9D5C39" w14:textId="77777777" w:rsidR="006A597F" w:rsidRPr="00A634F5" w:rsidRDefault="006A597F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A634F5">
              <w:rPr>
                <w:rFonts w:ascii="Calibri" w:hAnsi="Calibri" w:cs="Calibri"/>
                <w:sz w:val="24"/>
                <w:szCs w:val="24"/>
              </w:rPr>
              <w:t>Poszerzanie wiedzy z zakresu profilaktyki chorób zakaźnych i zachowań higienicznych, bezpiecznych dla zdrowia podczas edukacji s</w:t>
            </w:r>
            <w:r w:rsidR="00783818">
              <w:rPr>
                <w:rFonts w:ascii="Calibri" w:hAnsi="Calibri" w:cs="Calibri"/>
                <w:sz w:val="24"/>
                <w:szCs w:val="24"/>
              </w:rPr>
              <w:t>połecznej, lekcji wychowawczych.</w:t>
            </w:r>
            <w:r w:rsidR="00091407">
              <w:rPr>
                <w:rFonts w:ascii="Calibri" w:hAnsi="Calibri" w:cs="Calibri"/>
                <w:sz w:val="24"/>
                <w:szCs w:val="24"/>
              </w:rPr>
              <w:t xml:space="preserve"> Piramida żywienia.</w:t>
            </w:r>
          </w:p>
          <w:p w14:paraId="2300526E" w14:textId="77777777" w:rsidR="00FD10B8" w:rsidRDefault="003973BA" w:rsidP="00A634F5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A634F5">
              <w:rPr>
                <w:rFonts w:ascii="Calibri" w:hAnsi="Calibri" w:cs="Calibri"/>
                <w:sz w:val="24"/>
                <w:szCs w:val="24"/>
              </w:rPr>
              <w:t>P</w:t>
            </w:r>
            <w:r w:rsidR="005C6B52" w:rsidRPr="00A634F5">
              <w:rPr>
                <w:rFonts w:ascii="Calibri" w:hAnsi="Calibri" w:cs="Calibri"/>
                <w:sz w:val="24"/>
                <w:szCs w:val="24"/>
              </w:rPr>
              <w:t>edagogizacja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dla rodz</w:t>
            </w:r>
            <w:r w:rsidR="00AD4FB6" w:rsidRPr="00F47C47">
              <w:rPr>
                <w:rFonts w:ascii="Calibri" w:hAnsi="Calibri" w:cs="Calibri"/>
                <w:sz w:val="24"/>
                <w:szCs w:val="24"/>
              </w:rPr>
              <w:t xml:space="preserve">iców dot. </w:t>
            </w:r>
            <w:r w:rsidR="00AD4FB6" w:rsidRPr="00091407">
              <w:rPr>
                <w:rFonts w:ascii="Calibri" w:hAnsi="Calibri" w:cs="Calibri"/>
                <w:sz w:val="24"/>
                <w:szCs w:val="24"/>
              </w:rPr>
              <w:t>zdrowego stylu życia,</w:t>
            </w:r>
            <w:r w:rsidRPr="00091407">
              <w:rPr>
                <w:rFonts w:ascii="Calibri" w:hAnsi="Calibri" w:cs="Calibri"/>
                <w:sz w:val="24"/>
                <w:szCs w:val="24"/>
              </w:rPr>
              <w:t xml:space="preserve"> zagrożenia ze strony </w:t>
            </w:r>
            <w:r w:rsidR="005C6B52" w:rsidRPr="00091407">
              <w:rPr>
                <w:rFonts w:ascii="Calibri" w:hAnsi="Calibri" w:cs="Calibri"/>
                <w:sz w:val="24"/>
                <w:szCs w:val="24"/>
              </w:rPr>
              <w:t>uzależnień behawioralnych</w:t>
            </w:r>
            <w:r w:rsidR="00FD10B8" w:rsidRPr="00091407">
              <w:rPr>
                <w:rFonts w:ascii="Calibri" w:hAnsi="Calibri" w:cs="Calibri"/>
                <w:sz w:val="24"/>
                <w:szCs w:val="24"/>
              </w:rPr>
              <w:t xml:space="preserve"> w klasach 8</w:t>
            </w:r>
            <w:r w:rsidR="005C6B52" w:rsidRPr="0009140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3A3836C" w14:textId="77777777" w:rsidR="00A76490" w:rsidRPr="00F47C47" w:rsidRDefault="00A76490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Obejmowanie uczniów pomocą </w:t>
            </w:r>
            <w:proofErr w:type="spellStart"/>
            <w:r w:rsidRPr="00F47C47">
              <w:rPr>
                <w:rFonts w:ascii="Calibri" w:hAnsi="Calibri" w:cs="Calibri"/>
                <w:sz w:val="24"/>
                <w:szCs w:val="24"/>
              </w:rPr>
              <w:t>psychologiczno</w:t>
            </w:r>
            <w:proofErr w:type="spellEnd"/>
            <w:r w:rsidRPr="00F47C47">
              <w:rPr>
                <w:rFonts w:ascii="Calibri" w:hAnsi="Calibri" w:cs="Calibri"/>
                <w:sz w:val="24"/>
                <w:szCs w:val="24"/>
              </w:rPr>
              <w:t xml:space="preserve"> – pedagogiczną zgodnie z potrzebami (bieżąca praca, zajęcia rozwijające kompetencje </w:t>
            </w: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emocjonalno – społeczne, zajęcia dydaktyczno – wyrównawcze, </w:t>
            </w:r>
            <w:proofErr w:type="spellStart"/>
            <w:r w:rsidRPr="00F47C47">
              <w:rPr>
                <w:rFonts w:ascii="Calibri" w:hAnsi="Calibri" w:cs="Calibri"/>
                <w:sz w:val="24"/>
                <w:szCs w:val="24"/>
              </w:rPr>
              <w:t>korekcyjno</w:t>
            </w:r>
            <w:proofErr w:type="spellEnd"/>
            <w:r w:rsidRPr="00F47C47">
              <w:rPr>
                <w:rFonts w:ascii="Calibri" w:hAnsi="Calibri" w:cs="Calibri"/>
                <w:sz w:val="24"/>
                <w:szCs w:val="24"/>
              </w:rPr>
              <w:t xml:space="preserve"> – kompensacyjne, logopedyczne). Wsparcie ze strony pedagoga i psychologa w formie rozmów, zajęć, konsultacji. </w:t>
            </w:r>
          </w:p>
          <w:p w14:paraId="492506DD" w14:textId="77777777" w:rsidR="00A76490" w:rsidRPr="00F47C47" w:rsidRDefault="00A764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7A095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Pogadanki z wychowawcami</w:t>
            </w:r>
            <w:r w:rsidR="00F34332" w:rsidRPr="00F47C47">
              <w:rPr>
                <w:rFonts w:ascii="Calibri" w:hAnsi="Calibri" w:cs="Calibri"/>
                <w:sz w:val="24"/>
                <w:szCs w:val="24"/>
              </w:rPr>
              <w:t xml:space="preserve"> nt. postaw prozdrowotnych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AE57D5E" w14:textId="77777777" w:rsidR="003973BA" w:rsidRPr="00F47C47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689205BD">
              <w:rPr>
                <w:rFonts w:ascii="Calibri" w:hAnsi="Calibri" w:cs="Calibri"/>
                <w:sz w:val="24"/>
                <w:szCs w:val="24"/>
              </w:rPr>
              <w:t>Sp</w:t>
            </w:r>
            <w:r w:rsidR="00091407">
              <w:rPr>
                <w:rFonts w:ascii="Calibri" w:hAnsi="Calibri" w:cs="Calibri"/>
                <w:sz w:val="24"/>
                <w:szCs w:val="24"/>
              </w:rPr>
              <w:t>o</w:t>
            </w:r>
            <w:r w:rsidR="00195310">
              <w:rPr>
                <w:rFonts w:ascii="Calibri" w:hAnsi="Calibri" w:cs="Calibri"/>
                <w:sz w:val="24"/>
                <w:szCs w:val="24"/>
              </w:rPr>
              <w:t>tkania z ratownikiem medycznym.</w:t>
            </w:r>
          </w:p>
          <w:p w14:paraId="1CA30C79" w14:textId="77777777" w:rsidR="003973BA" w:rsidRPr="00F47C47" w:rsidRDefault="003973BA" w:rsidP="00AD4FB6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Realizacja projektów i programów dot. zdrowia</w:t>
            </w:r>
            <w:r w:rsidR="006636A3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67CFF79" w14:textId="77777777" w:rsidR="00874C0B" w:rsidRPr="00F47C47" w:rsidRDefault="003973BA" w:rsidP="00874C0B">
            <w:pPr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 xml:space="preserve">Przeplatanie wiadomości o zdrowiu </w:t>
            </w:r>
            <w:r w:rsidR="00874C0B" w:rsidRPr="2D9B33C4">
              <w:rPr>
                <w:rFonts w:ascii="Calibri" w:hAnsi="Calibri" w:cs="Calibri"/>
                <w:sz w:val="24"/>
                <w:szCs w:val="24"/>
              </w:rPr>
              <w:t>(zajęcia dla dzieci z zakresu zdrowego stylu życia. Uwzględnianie potrzeb dzieci w zakresie diety)</w:t>
            </w:r>
          </w:p>
          <w:p w14:paraId="3941BB8D" w14:textId="77777777" w:rsidR="00874C0B" w:rsidRPr="00A7731C" w:rsidRDefault="003973BA" w:rsidP="689205BD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689205BD">
              <w:rPr>
                <w:rFonts w:ascii="Calibri" w:hAnsi="Calibri" w:cs="Calibri"/>
                <w:sz w:val="24"/>
                <w:szCs w:val="24"/>
              </w:rPr>
              <w:t>z programem nauczania</w:t>
            </w:r>
            <w:r w:rsidR="00874C0B" w:rsidRPr="689205BD">
              <w:rPr>
                <w:rFonts w:ascii="Calibri" w:hAnsi="Calibri" w:cs="Calibri"/>
                <w:sz w:val="24"/>
                <w:szCs w:val="24"/>
              </w:rPr>
              <w:t xml:space="preserve"> m.in. podczas </w:t>
            </w:r>
            <w:r w:rsidR="113CC282" w:rsidRPr="689205BD">
              <w:rPr>
                <w:rFonts w:ascii="Calibri" w:hAnsi="Calibri" w:cs="Calibri"/>
                <w:sz w:val="24"/>
                <w:szCs w:val="24"/>
              </w:rPr>
              <w:t xml:space="preserve">lekcji przedmiotowych </w:t>
            </w:r>
            <w:r w:rsidR="00874C0B" w:rsidRPr="689205BD">
              <w:rPr>
                <w:rFonts w:ascii="Calibri" w:hAnsi="Calibri" w:cs="Calibri"/>
                <w:sz w:val="24"/>
                <w:szCs w:val="24"/>
              </w:rPr>
              <w:t xml:space="preserve">wychowania fizycznego. </w:t>
            </w:r>
            <w:r w:rsidR="14BA42A3" w:rsidRPr="689205BD">
              <w:rPr>
                <w:rFonts w:ascii="Calibri" w:hAnsi="Calibri" w:cs="Calibri"/>
                <w:sz w:val="24"/>
                <w:szCs w:val="24"/>
              </w:rPr>
              <w:t xml:space="preserve">Realizacja </w:t>
            </w:r>
            <w:r w:rsidR="14BA42A3" w:rsidRPr="00A7731C">
              <w:rPr>
                <w:rFonts w:ascii="Calibri" w:hAnsi="Calibri" w:cs="Calibri"/>
                <w:sz w:val="24"/>
                <w:szCs w:val="24"/>
              </w:rPr>
              <w:t>projektu Kocham słyszeć.</w:t>
            </w:r>
          </w:p>
          <w:p w14:paraId="2811B2AE" w14:textId="77777777" w:rsidR="003973BA" w:rsidRPr="00F47C47" w:rsidRDefault="4C136712" w:rsidP="1583D5E8">
            <w:pPr>
              <w:pStyle w:val="Akapitzlist"/>
              <w:ind w:left="0"/>
              <w:rPr>
                <w:rFonts w:ascii="Calibri" w:hAnsi="Calibri" w:cs="Calibri"/>
                <w:color w:val="92D050"/>
                <w:sz w:val="24"/>
                <w:szCs w:val="24"/>
              </w:rPr>
            </w:pPr>
            <w:r w:rsidRPr="00A7731C">
              <w:rPr>
                <w:rFonts w:ascii="Calibri" w:hAnsi="Calibri" w:cs="Calibri"/>
                <w:sz w:val="24"/>
                <w:szCs w:val="24"/>
              </w:rPr>
              <w:t>Organizowanie lekcji</w:t>
            </w:r>
            <w:r w:rsidR="359CED1C" w:rsidRPr="00A7731C">
              <w:rPr>
                <w:rFonts w:ascii="Calibri" w:hAnsi="Calibri" w:cs="Calibri"/>
                <w:sz w:val="24"/>
                <w:szCs w:val="24"/>
              </w:rPr>
              <w:t>/ zajęć</w:t>
            </w:r>
            <w:r w:rsidRPr="00A7731C">
              <w:rPr>
                <w:rFonts w:ascii="Calibri" w:hAnsi="Calibri" w:cs="Calibri"/>
                <w:sz w:val="24"/>
                <w:szCs w:val="24"/>
              </w:rPr>
              <w:t xml:space="preserve"> na podwórku.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1CEFDA" w14:textId="77777777" w:rsidR="003973BA" w:rsidRPr="00F47C47" w:rsidRDefault="007332F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Wychowawcy, n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auczyciele wychowania fizycznego.</w:t>
            </w:r>
          </w:p>
          <w:p w14:paraId="31CD0C1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FD8715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BDFDFC2" w14:textId="77777777" w:rsidR="00846661" w:rsidRDefault="0084666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E2769E" w14:textId="77777777" w:rsidR="003973BA" w:rsidRPr="00F47C47" w:rsidRDefault="00651B68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Opiekun </w:t>
            </w:r>
            <w:r w:rsidR="007332FA" w:rsidRPr="00F47C47">
              <w:rPr>
                <w:rFonts w:ascii="Calibri" w:hAnsi="Calibri" w:cs="Calibri"/>
                <w:sz w:val="24"/>
                <w:szCs w:val="24"/>
              </w:rPr>
              <w:t>Klub</w:t>
            </w:r>
            <w:r w:rsidR="0023739C" w:rsidRPr="00F47C47">
              <w:rPr>
                <w:rFonts w:ascii="Calibri" w:hAnsi="Calibri" w:cs="Calibri"/>
                <w:sz w:val="24"/>
                <w:szCs w:val="24"/>
              </w:rPr>
              <w:t>u</w:t>
            </w:r>
            <w:r w:rsidR="007332FA" w:rsidRPr="00F47C47">
              <w:rPr>
                <w:rFonts w:ascii="Calibri" w:hAnsi="Calibri" w:cs="Calibri"/>
                <w:sz w:val="24"/>
                <w:szCs w:val="24"/>
              </w:rPr>
              <w:t xml:space="preserve"> P</w:t>
            </w:r>
            <w:r w:rsidR="0023739C" w:rsidRPr="00F47C47">
              <w:rPr>
                <w:rFonts w:ascii="Calibri" w:hAnsi="Calibri" w:cs="Calibri"/>
                <w:sz w:val="24"/>
                <w:szCs w:val="24"/>
              </w:rPr>
              <w:t>odróżnika</w:t>
            </w:r>
            <w:r w:rsidR="00733403">
              <w:rPr>
                <w:rFonts w:ascii="Calibri" w:hAnsi="Calibri" w:cs="Calibri"/>
                <w:sz w:val="24"/>
                <w:szCs w:val="24"/>
              </w:rPr>
              <w:t xml:space="preserve"> i </w:t>
            </w:r>
            <w:r w:rsidR="00846661">
              <w:rPr>
                <w:rFonts w:ascii="Calibri" w:hAnsi="Calibri" w:cs="Calibri"/>
                <w:sz w:val="24"/>
                <w:szCs w:val="24"/>
              </w:rPr>
              <w:t>inni nauczyciele</w:t>
            </w:r>
          </w:p>
          <w:p w14:paraId="41F9AE5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B127824" w14:textId="77777777" w:rsidR="00730A6E" w:rsidRDefault="0009140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p. Agnieszka Bryja, nauczyciele zgodnie z harmonogramem uroczystości, p. Anna Wilk, wychowawcy</w:t>
            </w:r>
          </w:p>
          <w:p w14:paraId="00F03A6D" w14:textId="77777777" w:rsidR="00A634F5" w:rsidRDefault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30E822" w14:textId="77777777" w:rsidR="00A634F5" w:rsidRPr="00F47C47" w:rsidRDefault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3D3CDD9" w14:textId="77777777" w:rsidR="003973BA" w:rsidRDefault="00C439BB">
            <w:pPr>
              <w:rPr>
                <w:rFonts w:ascii="Calibri" w:hAnsi="Calibri" w:cs="Calibri"/>
                <w:sz w:val="24"/>
                <w:szCs w:val="24"/>
              </w:rPr>
            </w:pPr>
            <w:r w:rsidRPr="00195310">
              <w:rPr>
                <w:rFonts w:ascii="Calibri" w:hAnsi="Calibri" w:cs="Calibri"/>
                <w:sz w:val="24"/>
                <w:szCs w:val="24"/>
              </w:rPr>
              <w:t>p.</w:t>
            </w:r>
            <w:r w:rsidR="00874C0B" w:rsidRPr="0019531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195310">
              <w:rPr>
                <w:rFonts w:ascii="Calibri" w:hAnsi="Calibri" w:cs="Calibri"/>
                <w:sz w:val="24"/>
                <w:szCs w:val="24"/>
              </w:rPr>
              <w:t>Ewa Spandel,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pedagog</w:t>
            </w:r>
            <w:r w:rsidR="00F21A05" w:rsidRPr="00F47C47">
              <w:rPr>
                <w:rFonts w:ascii="Calibri" w:hAnsi="Calibri" w:cs="Calibri"/>
                <w:sz w:val="24"/>
                <w:szCs w:val="24"/>
              </w:rPr>
              <w:t>, psycholog</w:t>
            </w:r>
            <w:r w:rsidR="005C6B52" w:rsidRPr="00F47C47">
              <w:rPr>
                <w:rFonts w:ascii="Calibri" w:hAnsi="Calibri" w:cs="Calibri"/>
                <w:sz w:val="24"/>
                <w:szCs w:val="24"/>
              </w:rPr>
              <w:t>, Agnieszka Bryja</w:t>
            </w:r>
            <w:r w:rsidR="00733403">
              <w:rPr>
                <w:rFonts w:ascii="Calibri" w:hAnsi="Calibri" w:cs="Calibri"/>
                <w:sz w:val="24"/>
                <w:szCs w:val="24"/>
              </w:rPr>
              <w:t>,</w:t>
            </w:r>
          </w:p>
          <w:p w14:paraId="20E36DAB" w14:textId="77777777" w:rsidR="00733403" w:rsidRPr="00F47C47" w:rsidRDefault="0073340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2D85219" w14:textId="77777777" w:rsidR="00874C0B" w:rsidRDefault="00874C0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CE19BC3" w14:textId="77777777" w:rsidR="00195310" w:rsidRPr="00F47C47" w:rsidRDefault="0019531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12A9D92" w14:textId="77777777" w:rsidR="00AD185D" w:rsidRDefault="0072235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Wychowaw</w:t>
            </w:r>
            <w:r w:rsidR="00733403">
              <w:rPr>
                <w:rFonts w:ascii="Calibri" w:hAnsi="Calibri" w:cs="Calibri"/>
                <w:sz w:val="24"/>
                <w:szCs w:val="24"/>
              </w:rPr>
              <w:t xml:space="preserve">cy we współpracy z pedagogiem i p. Magdaleną </w:t>
            </w:r>
            <w:proofErr w:type="spellStart"/>
            <w:r w:rsidR="00733403">
              <w:rPr>
                <w:rFonts w:ascii="Calibri" w:hAnsi="Calibri" w:cs="Calibri"/>
                <w:sz w:val="24"/>
                <w:szCs w:val="24"/>
              </w:rPr>
              <w:t>Pieszko</w:t>
            </w:r>
            <w:proofErr w:type="spellEnd"/>
            <w:r w:rsidR="00091407">
              <w:rPr>
                <w:rFonts w:ascii="Calibri" w:hAnsi="Calibri" w:cs="Calibri"/>
                <w:sz w:val="24"/>
                <w:szCs w:val="24"/>
              </w:rPr>
              <w:t>. Nauczyciele wychowania fizycznego.</w:t>
            </w:r>
          </w:p>
          <w:p w14:paraId="30044914" w14:textId="77777777" w:rsidR="003973BA" w:rsidRPr="00F47C47" w:rsidRDefault="00F34332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Pedagog, psycholog</w:t>
            </w:r>
            <w:r w:rsidR="005C6B52" w:rsidRPr="00F47C47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091407">
              <w:rPr>
                <w:rFonts w:ascii="Calibri" w:hAnsi="Calibri" w:cs="Calibri"/>
                <w:sz w:val="24"/>
                <w:szCs w:val="24"/>
              </w:rPr>
              <w:t xml:space="preserve">specjaliści, </w:t>
            </w:r>
            <w:r w:rsidR="005C6B52" w:rsidRPr="00F47C47">
              <w:rPr>
                <w:rFonts w:ascii="Calibri" w:hAnsi="Calibri" w:cs="Calibri"/>
                <w:sz w:val="24"/>
                <w:szCs w:val="24"/>
              </w:rPr>
              <w:t>wychowawcy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63966B72" w14:textId="77777777" w:rsidR="005C6B52" w:rsidRPr="00F47C47" w:rsidRDefault="005C6B5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3536548" w14:textId="77777777" w:rsidR="00A76490" w:rsidRPr="00F47C47" w:rsidRDefault="00A764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71AE1F2" w14:textId="77777777" w:rsidR="00A76490" w:rsidRPr="00F47C47" w:rsidRDefault="00A764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E5B7AF" w14:textId="77777777" w:rsidR="00A76490" w:rsidRPr="00F47C47" w:rsidRDefault="00A764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F2C787" w14:textId="77777777" w:rsidR="003973BA" w:rsidRPr="00F47C47" w:rsidRDefault="006636A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Wychowawcy</w:t>
            </w:r>
            <w:r w:rsidR="00BB3B18" w:rsidRPr="00F47C47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AD4FB6" w:rsidRPr="00F47C47">
              <w:rPr>
                <w:rFonts w:ascii="Calibri" w:hAnsi="Calibri" w:cs="Calibri"/>
                <w:sz w:val="24"/>
                <w:szCs w:val="24"/>
              </w:rPr>
              <w:t>nauczyciele przedmiotu</w:t>
            </w:r>
            <w:r>
              <w:rPr>
                <w:rFonts w:ascii="Calibri" w:hAnsi="Calibri" w:cs="Calibri"/>
                <w:sz w:val="24"/>
                <w:szCs w:val="24"/>
              </w:rPr>
              <w:t>, koordynatorzy programów/projektów</w:t>
            </w:r>
            <w:r w:rsidR="00091407">
              <w:rPr>
                <w:rFonts w:ascii="Calibri" w:hAnsi="Calibri" w:cs="Calibri"/>
                <w:sz w:val="24"/>
                <w:szCs w:val="24"/>
              </w:rPr>
              <w:t>,</w:t>
            </w:r>
          </w:p>
          <w:p w14:paraId="3955E093" w14:textId="77777777" w:rsidR="00874C0B" w:rsidRPr="00F47C47" w:rsidRDefault="00874C0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9E1413" w14:textId="77777777" w:rsidR="00874C0B" w:rsidRPr="00F47C47" w:rsidRDefault="00874C0B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nauczyciele wychowania fizycznego</w:t>
            </w:r>
          </w:p>
          <w:p w14:paraId="12C42424" w14:textId="77777777" w:rsidR="00874C0B" w:rsidRPr="00F47C47" w:rsidRDefault="00874C0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9CA55B" w14:textId="77777777" w:rsidR="00874C0B" w:rsidRPr="00F47C47" w:rsidRDefault="00874C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ABF93C4" w14:textId="77777777" w:rsidR="003973BA" w:rsidRPr="00F47C47" w:rsidRDefault="003973BA" w:rsidP="004B2CE9">
      <w:pPr>
        <w:tabs>
          <w:tab w:val="left" w:pos="1890"/>
        </w:tabs>
        <w:rPr>
          <w:rFonts w:ascii="Calibri" w:hAnsi="Calibri" w:cs="Calibri"/>
          <w:sz w:val="24"/>
          <w:szCs w:val="24"/>
        </w:rPr>
      </w:pPr>
    </w:p>
    <w:p w14:paraId="6F8564B3" w14:textId="77777777" w:rsidR="003973BA" w:rsidRPr="00F47C47" w:rsidRDefault="003973BA" w:rsidP="007B115A">
      <w:pPr>
        <w:pageBreakBefore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lastRenderedPageBreak/>
        <w:t>Kształtowanie osobowości uczniów poprzez wskazywanie właściwych postaw wobec siebie i innych ludzi oraz umiejętności analizowania różnorodnych zachowań, krytycznego,</w:t>
      </w:r>
      <w:r w:rsidR="00EA6376">
        <w:rPr>
          <w:rFonts w:ascii="Calibri" w:hAnsi="Calibri" w:cs="Calibri"/>
          <w:sz w:val="24"/>
          <w:szCs w:val="24"/>
        </w:rPr>
        <w:t xml:space="preserve"> analitycznego i</w:t>
      </w:r>
      <w:r w:rsidRPr="00F47C47">
        <w:rPr>
          <w:rFonts w:ascii="Calibri" w:hAnsi="Calibri" w:cs="Calibri"/>
          <w:sz w:val="24"/>
          <w:szCs w:val="24"/>
        </w:rPr>
        <w:t xml:space="preserve"> logicznego myślenia.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4E36CDD4" w14:textId="77777777" w:rsidTr="0D9C7D6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38C4A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533336C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2BD495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3EDC0666" w14:textId="77777777" w:rsidTr="0D9C7D67">
        <w:trPr>
          <w:trHeight w:val="2278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CD106E4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Tworzenie wzorów prawidłowych zachowań.</w:t>
            </w:r>
          </w:p>
          <w:p w14:paraId="71DCB01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FAD88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Kształtowanie krytycznego, logicznego sposobu myślenia, analizowania i wyciągania wniosków.</w:t>
            </w:r>
          </w:p>
          <w:p w14:paraId="4B644A8D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2C48EB" w14:textId="77777777" w:rsidR="00B82D0B" w:rsidRDefault="00B82D0B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677290C" w14:textId="77777777" w:rsidR="00EA6376" w:rsidRDefault="00EA637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49BF8C6" w14:textId="77777777" w:rsidR="00EA6376" w:rsidRPr="00F47C47" w:rsidRDefault="00EA637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7593604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Kształtowanie umiejętności radzenia sobie z emocjami.</w:t>
            </w:r>
          </w:p>
          <w:p w14:paraId="0EF46479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B58C42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EA9BA15" w14:textId="77777777" w:rsidR="009F3FBA" w:rsidRPr="009F3FBA" w:rsidRDefault="009F3FBA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AA4B92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Organizowanie lekcji wychowawczych z wykorzystaniem dramy, omówienie ich, nauka asertywnej postawy wobec zagrożeń.</w:t>
            </w:r>
          </w:p>
          <w:p w14:paraId="7332107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D81EF0" w14:textId="3A0FBD73" w:rsidR="003973BA" w:rsidRPr="0002702A" w:rsidRDefault="293366DC">
            <w:pPr>
              <w:rPr>
                <w:rFonts w:ascii="Calibri" w:hAnsi="Calibri" w:cs="Calibri"/>
                <w:strike/>
                <w:color w:val="FF0000"/>
                <w:sz w:val="24"/>
                <w:szCs w:val="24"/>
              </w:rPr>
            </w:pPr>
            <w:r w:rsidRPr="0D9C7D67">
              <w:rPr>
                <w:rFonts w:ascii="Calibri" w:hAnsi="Calibri" w:cs="Calibri"/>
                <w:sz w:val="24"/>
                <w:szCs w:val="24"/>
              </w:rPr>
              <w:t>Realizacja programów profilaktycznych, „Debata” w klasach 6, „Smak życia” w klasach 8, „Bieg po zdrowie”</w:t>
            </w:r>
            <w:r w:rsidR="342C690B" w:rsidRPr="0D9C7D67">
              <w:rPr>
                <w:rFonts w:ascii="Calibri" w:hAnsi="Calibri" w:cs="Calibri"/>
                <w:sz w:val="24"/>
                <w:szCs w:val="24"/>
              </w:rPr>
              <w:t xml:space="preserve"> w klasach</w:t>
            </w:r>
            <w:r w:rsidR="03E95414" w:rsidRPr="0D9C7D6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D9C7D67">
              <w:rPr>
                <w:rFonts w:ascii="Calibri" w:hAnsi="Calibri" w:cs="Calibri"/>
                <w:sz w:val="24"/>
                <w:szCs w:val="24"/>
              </w:rPr>
              <w:t>IV.</w:t>
            </w:r>
          </w:p>
          <w:p w14:paraId="296EC549" w14:textId="77777777" w:rsidR="00EA6376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Ćwiczenie prawidłowych sposobów reagowania w danych sytuacjach</w:t>
            </w:r>
            <w:r w:rsidR="00EA6376">
              <w:rPr>
                <w:rFonts w:ascii="Calibri" w:hAnsi="Calibri" w:cs="Calibri"/>
                <w:sz w:val="24"/>
                <w:szCs w:val="24"/>
              </w:rPr>
              <w:t xml:space="preserve"> podczas lekcji wychowawczych, edukacji społecznej, zajęć rozwijających kompetencje – emocjonalno – społeczne, zajęć rewalidacyjnych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04F7A21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Udział uczniów </w:t>
            </w:r>
            <w:r w:rsidR="004B2CE9" w:rsidRPr="00F47C47">
              <w:rPr>
                <w:rFonts w:ascii="Calibri" w:hAnsi="Calibri" w:cs="Calibri"/>
                <w:sz w:val="24"/>
                <w:szCs w:val="24"/>
              </w:rPr>
              <w:t xml:space="preserve">klas starszych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w</w:t>
            </w:r>
            <w:r w:rsidR="001F1B07" w:rsidRPr="00F47C47">
              <w:rPr>
                <w:rFonts w:ascii="Calibri" w:hAnsi="Calibri" w:cs="Calibri"/>
                <w:sz w:val="24"/>
                <w:szCs w:val="24"/>
              </w:rPr>
              <w:t xml:space="preserve"> warsztatach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profilaktycznych.</w:t>
            </w:r>
          </w:p>
          <w:p w14:paraId="5D98A3F1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12E483" w14:textId="77777777" w:rsidR="009F3FBA" w:rsidRPr="00F47C47" w:rsidRDefault="003973BA" w:rsidP="009F3FBA">
            <w:pPr>
              <w:rPr>
                <w:rFonts w:ascii="Calibri" w:hAnsi="Calibri" w:cs="Calibri"/>
                <w:sz w:val="24"/>
                <w:szCs w:val="24"/>
              </w:rPr>
            </w:pPr>
            <w:r w:rsidRPr="6214C69F">
              <w:rPr>
                <w:rFonts w:ascii="Calibri" w:hAnsi="Calibri" w:cs="Calibri"/>
                <w:sz w:val="24"/>
                <w:szCs w:val="24"/>
              </w:rPr>
              <w:t xml:space="preserve">Udział </w:t>
            </w:r>
            <w:r w:rsidR="0DAEF6F7" w:rsidRPr="6214C69F">
              <w:rPr>
                <w:rFonts w:ascii="Calibri" w:hAnsi="Calibri" w:cs="Calibri"/>
                <w:sz w:val="24"/>
                <w:szCs w:val="24"/>
              </w:rPr>
              <w:t xml:space="preserve">uczniów klas </w:t>
            </w:r>
            <w:r w:rsidR="00B82D0B">
              <w:rPr>
                <w:rFonts w:ascii="Calibri" w:hAnsi="Calibri" w:cs="Calibri"/>
                <w:sz w:val="24"/>
                <w:szCs w:val="24"/>
              </w:rPr>
              <w:t>pierwszych</w:t>
            </w:r>
            <w:r w:rsidRPr="6214C69F">
              <w:rPr>
                <w:rFonts w:ascii="Calibri" w:hAnsi="Calibri" w:cs="Calibri"/>
                <w:sz w:val="24"/>
                <w:szCs w:val="24"/>
              </w:rPr>
              <w:t xml:space="preserve"> w Programie „Przyjaciele Zippiego”. Rozmowy z pedagogiem, psychologiem, wychowawcami.</w:t>
            </w:r>
            <w:r w:rsidR="00312E6D" w:rsidRPr="6214C69F">
              <w:rPr>
                <w:rFonts w:ascii="Calibri" w:hAnsi="Calibri" w:cs="Calibri"/>
                <w:sz w:val="24"/>
                <w:szCs w:val="24"/>
              </w:rPr>
              <w:t xml:space="preserve"> Zajęcia rozwijające </w:t>
            </w:r>
            <w:r w:rsidR="162F9ED0" w:rsidRPr="6214C69F">
              <w:rPr>
                <w:rFonts w:ascii="Calibri" w:hAnsi="Calibri" w:cs="Calibri"/>
                <w:sz w:val="24"/>
                <w:szCs w:val="24"/>
              </w:rPr>
              <w:t>kompetencje</w:t>
            </w:r>
            <w:r w:rsidR="49BC9169" w:rsidRPr="6214C69F">
              <w:rPr>
                <w:rFonts w:ascii="Calibri" w:hAnsi="Calibri" w:cs="Calibri"/>
                <w:sz w:val="24"/>
                <w:szCs w:val="24"/>
              </w:rPr>
              <w:t xml:space="preserve"> emocjonalno – społeczne, poga</w:t>
            </w:r>
            <w:r w:rsidR="00EA6376">
              <w:rPr>
                <w:rFonts w:ascii="Calibri" w:hAnsi="Calibri" w:cs="Calibri"/>
                <w:sz w:val="24"/>
                <w:szCs w:val="24"/>
              </w:rPr>
              <w:t>danki na lekcjach wychowawczych.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88F4AD7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pedagog, psycholog.</w:t>
            </w:r>
          </w:p>
          <w:p w14:paraId="50C86B8C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0EDCC55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BBB8815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5B91B0D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10F0D1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4E797DC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AF7EAE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633CEB9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1D477B" w14:textId="77777777" w:rsidR="009F3FBA" w:rsidRDefault="009F3F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BE1F1D" w14:textId="77777777" w:rsidR="009F3FBA" w:rsidRPr="009F3FBA" w:rsidRDefault="009F3FBA">
            <w:pPr>
              <w:rPr>
                <w:rFonts w:ascii="Calibri" w:hAnsi="Calibri" w:cs="Calibri"/>
                <w:color w:val="FF0000"/>
              </w:rPr>
            </w:pPr>
          </w:p>
        </w:tc>
      </w:tr>
    </w:tbl>
    <w:p w14:paraId="6AFAB436" w14:textId="77777777" w:rsidR="003973BA" w:rsidRPr="00F47C47" w:rsidRDefault="003973BA">
      <w:pPr>
        <w:rPr>
          <w:rFonts w:ascii="Calibri" w:hAnsi="Calibri" w:cs="Calibri"/>
          <w:sz w:val="24"/>
          <w:szCs w:val="24"/>
        </w:rPr>
      </w:pPr>
    </w:p>
    <w:p w14:paraId="555901D4" w14:textId="77777777" w:rsidR="003973BA" w:rsidRPr="00F47C47" w:rsidRDefault="003973BA" w:rsidP="007B115A">
      <w:pPr>
        <w:pageBreakBefore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lastRenderedPageBreak/>
        <w:t>Kształtowanie odpowiednich postaw</w:t>
      </w:r>
      <w:r w:rsidR="00B82D0B">
        <w:rPr>
          <w:rFonts w:ascii="Calibri" w:hAnsi="Calibri" w:cs="Calibri"/>
          <w:sz w:val="24"/>
          <w:szCs w:val="24"/>
        </w:rPr>
        <w:t xml:space="preserve"> moralnych i tolerancji.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2B4E4B90" w14:textId="77777777" w:rsidTr="1583D5E8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E2459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E954C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2239E5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536E7CBA" w14:textId="77777777" w:rsidTr="1583D5E8">
        <w:trPr>
          <w:trHeight w:val="183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1EBA881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Kształtowanie postaw tolerancji względem innych ludzi i przekonań, szerzenie świadomości, że każdy jest „inny” – jest wartościowy.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AD462F6" w14:textId="77777777" w:rsidR="003973BA" w:rsidRPr="004C5866" w:rsidRDefault="00312E6D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Integracja zespołu klasowego</w:t>
            </w:r>
            <w:r w:rsidR="0082224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2224D" w:rsidRPr="004C5866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82224D" w:rsidRPr="004C5866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>zabawy integracyjne uwzględniające indywidualne predyspozycje i potrzeby wszystkich zainteresowanych osób</w:t>
            </w:r>
            <w:r w:rsidRPr="004C5866">
              <w:rPr>
                <w:rFonts w:ascii="Calibri" w:hAnsi="Calibri" w:cs="Calibri"/>
                <w:sz w:val="24"/>
                <w:szCs w:val="24"/>
              </w:rPr>
              <w:t>, p</w:t>
            </w:r>
            <w:r w:rsidR="003973BA" w:rsidRPr="004C5866">
              <w:rPr>
                <w:rFonts w:ascii="Calibri" w:hAnsi="Calibri" w:cs="Calibri"/>
                <w:sz w:val="24"/>
                <w:szCs w:val="24"/>
              </w:rPr>
              <w:t>ogadan</w:t>
            </w:r>
            <w:r w:rsidR="005D1B16" w:rsidRPr="004C5866">
              <w:rPr>
                <w:rFonts w:ascii="Calibri" w:hAnsi="Calibri" w:cs="Calibri"/>
                <w:sz w:val="24"/>
                <w:szCs w:val="24"/>
              </w:rPr>
              <w:t>ki, l</w:t>
            </w:r>
            <w:r w:rsidR="005D1B16" w:rsidRPr="00F544AA">
              <w:rPr>
                <w:rFonts w:ascii="Calibri" w:hAnsi="Calibri" w:cs="Calibri"/>
                <w:sz w:val="24"/>
                <w:szCs w:val="24"/>
              </w:rPr>
              <w:t>ekcje wychowawcze.</w:t>
            </w:r>
            <w:r w:rsidR="00AF5EF7">
              <w:rPr>
                <w:rFonts w:ascii="Calibri" w:hAnsi="Calibri" w:cs="Calibri"/>
                <w:sz w:val="24"/>
                <w:szCs w:val="24"/>
              </w:rPr>
              <w:t xml:space="preserve"> Integracja cudzoziemców z </w:t>
            </w:r>
            <w:r w:rsidR="00A208C9" w:rsidRPr="00F544AA">
              <w:rPr>
                <w:rFonts w:ascii="Calibri" w:hAnsi="Calibri" w:cs="Calibri"/>
                <w:sz w:val="24"/>
                <w:szCs w:val="24"/>
              </w:rPr>
              <w:t>zespołem klasowym, wychowawca w roli rzecznika</w:t>
            </w:r>
            <w:r w:rsidR="00A208C9" w:rsidRPr="00F544AA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cudzoziemskiego ucznia w relacji z nauczyciel</w:t>
            </w:r>
            <w:r w:rsidR="00AF5E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ami przedmiotów oraz kolegami i </w:t>
            </w:r>
            <w:r w:rsidR="00A208C9" w:rsidRPr="00F544AA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koleżankami z klasy.</w:t>
            </w:r>
          </w:p>
          <w:p w14:paraId="042C5D41" w14:textId="77777777" w:rsidR="005C6B52" w:rsidRPr="004C5866" w:rsidRDefault="005C6B52" w:rsidP="689205BD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15885184" w14:textId="77777777" w:rsidR="001E7549" w:rsidRPr="0082224D" w:rsidRDefault="5FCA9C1C" w:rsidP="1583D5E8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1583D5E8">
              <w:rPr>
                <w:rFonts w:ascii="Calibri" w:hAnsi="Calibri" w:cs="Calibri"/>
                <w:sz w:val="24"/>
                <w:szCs w:val="24"/>
              </w:rPr>
              <w:t>Organizacja obchodów</w:t>
            </w:r>
            <w:r w:rsidR="0F8C4EFF" w:rsidRPr="1583D5E8">
              <w:rPr>
                <w:rFonts w:ascii="Calibri" w:hAnsi="Calibri" w:cs="Calibri"/>
                <w:sz w:val="24"/>
                <w:szCs w:val="24"/>
              </w:rPr>
              <w:t>: Dnia Osób z Afazją Rozwojową,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726A1B29" w:rsidRPr="1583D5E8">
              <w:rPr>
                <w:rFonts w:ascii="Calibri" w:hAnsi="Calibri" w:cs="Calibri"/>
                <w:sz w:val="24"/>
                <w:szCs w:val="24"/>
              </w:rPr>
              <w:t xml:space="preserve">Międzynarodowego Dnia Osób Niewidomych i Niedowidzących, Dnia Walki z Depresją, Europejskiego Dnia Logopedy, Europejskiego Tygodnia Mózgu, </w:t>
            </w:r>
            <w:r w:rsidR="4AFF2A52" w:rsidRPr="1583D5E8">
              <w:rPr>
                <w:rFonts w:ascii="Calibri" w:hAnsi="Calibri" w:cs="Calibri"/>
                <w:sz w:val="24"/>
                <w:szCs w:val="24"/>
              </w:rPr>
              <w:t xml:space="preserve">Światowego Dnia Zespołu Downa, Światowego Dnia Świadomości Autyzmu, </w:t>
            </w:r>
            <w:r w:rsidR="0F9C674A" w:rsidRPr="1583D5E8">
              <w:rPr>
                <w:rFonts w:ascii="Calibri" w:hAnsi="Calibri" w:cs="Calibri"/>
                <w:sz w:val="24"/>
                <w:szCs w:val="24"/>
              </w:rPr>
              <w:t xml:space="preserve">Światowego Dnia bez papierosa, </w:t>
            </w:r>
            <w:r w:rsidR="00AF5EF7">
              <w:rPr>
                <w:rFonts w:ascii="Calibri" w:hAnsi="Calibri" w:cs="Calibri"/>
                <w:sz w:val="24"/>
                <w:szCs w:val="24"/>
              </w:rPr>
              <w:t>Dnia walki z </w:t>
            </w:r>
            <w:r w:rsidR="4AFF2A52" w:rsidRPr="1583D5E8">
              <w:rPr>
                <w:rFonts w:ascii="Calibri" w:hAnsi="Calibri" w:cs="Calibri"/>
                <w:sz w:val="24"/>
                <w:szCs w:val="24"/>
              </w:rPr>
              <w:t>dyskryminacją/Godności Osób Niepełnosprawnych</w:t>
            </w:r>
            <w:r w:rsidR="0E61FAF3" w:rsidRPr="1583D5E8">
              <w:rPr>
                <w:rFonts w:ascii="Calibri" w:hAnsi="Calibri" w:cs="Calibri"/>
                <w:sz w:val="24"/>
                <w:szCs w:val="24"/>
              </w:rPr>
              <w:t>, Dnia Wolontariusza</w:t>
            </w:r>
            <w:r w:rsidR="726A1B29" w:rsidRPr="1583D5E8">
              <w:rPr>
                <w:rFonts w:ascii="Calibri" w:hAnsi="Calibri" w:cs="Calibri"/>
                <w:sz w:val="24"/>
                <w:szCs w:val="24"/>
              </w:rPr>
              <w:t xml:space="preserve"> -</w:t>
            </w:r>
            <w:r w:rsidRPr="1583D5E8">
              <w:rPr>
                <w:rFonts w:ascii="Calibri" w:hAnsi="Calibri" w:cs="Calibri"/>
                <w:sz w:val="24"/>
                <w:szCs w:val="24"/>
              </w:rPr>
              <w:t xml:space="preserve"> zgodnie z harmonogramem ustalonym w ramach zespołu specjalistów</w:t>
            </w:r>
            <w:r w:rsidR="019657F6" w:rsidRPr="1583D5E8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2320A0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 klas.</w:t>
            </w:r>
          </w:p>
          <w:p w14:paraId="4D2E12B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08F224F" w14:textId="77777777" w:rsidR="0082224D" w:rsidRDefault="0082224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E6D6F63" w14:textId="77777777" w:rsidR="0082224D" w:rsidRDefault="0082224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B969857" w14:textId="77777777" w:rsidR="00A208C9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E634FD" w14:textId="77777777" w:rsidR="00A208C9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A1F980" w14:textId="77777777" w:rsidR="00E5773C" w:rsidRPr="0082224D" w:rsidRDefault="00E5773C" w:rsidP="689205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DD52010" w14:textId="77777777" w:rsidR="0082224D" w:rsidRPr="00F47C47" w:rsidRDefault="56E1F83C">
            <w:pPr>
              <w:rPr>
                <w:rFonts w:ascii="Calibri" w:hAnsi="Calibri" w:cs="Calibri"/>
              </w:rPr>
            </w:pPr>
            <w:r w:rsidRPr="689205BD">
              <w:rPr>
                <w:rFonts w:ascii="Calibri" w:hAnsi="Calibri" w:cs="Calibri"/>
                <w:sz w:val="24"/>
                <w:szCs w:val="24"/>
              </w:rPr>
              <w:t>nauczyciele specjaliści</w:t>
            </w:r>
            <w:r w:rsidR="6BA8C9B6" w:rsidRPr="689205BD">
              <w:rPr>
                <w:rFonts w:ascii="Calibri" w:hAnsi="Calibri" w:cs="Calibri"/>
                <w:sz w:val="24"/>
                <w:szCs w:val="24"/>
              </w:rPr>
              <w:t xml:space="preserve"> wg. harmonogramu</w:t>
            </w:r>
          </w:p>
        </w:tc>
      </w:tr>
    </w:tbl>
    <w:p w14:paraId="300079F4" w14:textId="77777777" w:rsidR="003973BA" w:rsidRPr="00F47C47" w:rsidRDefault="003973BA">
      <w:pPr>
        <w:rPr>
          <w:rFonts w:ascii="Calibri" w:hAnsi="Calibri" w:cs="Calibri"/>
          <w:sz w:val="24"/>
          <w:szCs w:val="24"/>
        </w:rPr>
      </w:pPr>
    </w:p>
    <w:p w14:paraId="480A31AD" w14:textId="77777777" w:rsidR="003973BA" w:rsidRPr="00EA6376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>Kształtowanie postaw obywatelskich, patriotycznych w oparciu o normy etyczne i przyjęty system wartości</w:t>
      </w:r>
      <w:r w:rsidR="002F772D">
        <w:rPr>
          <w:rFonts w:ascii="Calibri" w:hAnsi="Calibri" w:cs="Calibri"/>
          <w:sz w:val="24"/>
          <w:szCs w:val="24"/>
        </w:rPr>
        <w:t>.</w:t>
      </w:r>
      <w:r w:rsidR="00FE299A">
        <w:rPr>
          <w:rFonts w:ascii="Calibri" w:hAnsi="Calibri" w:cs="Calibri"/>
          <w:sz w:val="24"/>
          <w:szCs w:val="24"/>
        </w:rPr>
        <w:t xml:space="preserve"> </w:t>
      </w:r>
      <w:r w:rsidR="00FE299A" w:rsidRPr="00EA6376">
        <w:rPr>
          <w:rFonts w:ascii="Calibri" w:hAnsi="Calibri" w:cs="Calibri"/>
          <w:sz w:val="24"/>
          <w:szCs w:val="24"/>
        </w:rPr>
        <w:t xml:space="preserve">Edukacja dla bezpieczeństwa i </w:t>
      </w:r>
      <w:proofErr w:type="spellStart"/>
      <w:r w:rsidR="00FE299A" w:rsidRPr="00EA6376">
        <w:rPr>
          <w:rFonts w:ascii="Calibri" w:hAnsi="Calibri" w:cs="Calibri"/>
          <w:sz w:val="24"/>
          <w:szCs w:val="24"/>
        </w:rPr>
        <w:t>proobronna</w:t>
      </w:r>
      <w:proofErr w:type="spellEnd"/>
      <w:r w:rsidR="00FE299A" w:rsidRPr="00EA6376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71F05550" w14:textId="77777777" w:rsidTr="0D9C7D6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2006CC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9F57F5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B8E6FB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6003A2D9" w14:textId="77777777" w:rsidTr="0D9C7D67">
        <w:trPr>
          <w:trHeight w:val="7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723F7A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Kształtowanie postawy patriotycznej. </w:t>
            </w:r>
          </w:p>
          <w:p w14:paraId="299D8616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91D2769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F5CD9ED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EF7FBD7" w14:textId="77777777" w:rsidR="00B91E00" w:rsidRDefault="00B91E00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40C982E" w14:textId="77777777" w:rsidR="00A634F5" w:rsidRPr="00F47C47" w:rsidRDefault="00A634F5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2F5DD1C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Kultywowanie lokalnego patriotyzmu.</w:t>
            </w:r>
          </w:p>
          <w:p w14:paraId="15C78039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527D639D" w14:textId="77777777" w:rsidR="005D1B16" w:rsidRPr="00F47C47" w:rsidRDefault="005D1B16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A821549" w14:textId="77777777" w:rsidR="004F30B5" w:rsidRDefault="004F30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FDCF4E" w14:textId="77777777" w:rsidR="004F30B5" w:rsidRDefault="004F30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EE236D" w14:textId="77777777" w:rsidR="004F30B5" w:rsidRDefault="004F30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1EFE99" w14:textId="77777777" w:rsidR="00FE3C83" w:rsidRPr="00463290" w:rsidRDefault="00FE3C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Przybliżenie wiedzy na temat własnego regionu.</w:t>
            </w:r>
          </w:p>
          <w:p w14:paraId="0CCC0888" w14:textId="77777777" w:rsidR="00FE3C83" w:rsidRPr="00463290" w:rsidRDefault="00FE3C8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990D24" w14:textId="77777777" w:rsidR="00FE3C83" w:rsidRPr="00463290" w:rsidRDefault="00FE3C8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03CC4DB" w14:textId="77777777" w:rsidR="00FE3C83" w:rsidRPr="00463290" w:rsidRDefault="00FE3C8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AD3425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C7D08AC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A31054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C8C081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477E574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D9042A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52D4810" w14:textId="77777777" w:rsidR="008C16D1" w:rsidRPr="00463290" w:rsidRDefault="008C16D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D3F89E" w14:textId="77777777" w:rsidR="008C16D1" w:rsidRPr="00463290" w:rsidRDefault="008C16D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6FC4A0D" w14:textId="77777777" w:rsidR="005B1EA7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4513FB1" w14:textId="77777777" w:rsidR="00231D72" w:rsidRPr="00463290" w:rsidRDefault="00231D7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FB87D75" w14:textId="0DBAECA4" w:rsidR="005B1EA7" w:rsidRPr="00463290" w:rsidRDefault="3F852D30" w:rsidP="0D9C7D67">
            <w:pPr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>Upamiętnienie polskiego dziedzictwa historycznego powiatu rybnickiego</w:t>
            </w:r>
          </w:p>
          <w:p w14:paraId="4DC2ECC6" w14:textId="77777777" w:rsidR="00567E96" w:rsidRDefault="00567E9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9796693" w14:textId="77777777" w:rsidR="00567E96" w:rsidRDefault="00567E9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C055247" w14:textId="77777777" w:rsidR="00231D72" w:rsidRPr="00F47C47" w:rsidRDefault="00231D72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F1254F0" w14:textId="77777777" w:rsidR="00A90E1E" w:rsidRDefault="00A90E1E" w:rsidP="00A83032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Kształtowanie więzi z krajem ojczystym, kulturą i tradycją</w:t>
            </w:r>
          </w:p>
          <w:p w14:paraId="51371A77" w14:textId="77777777" w:rsidR="00FE299A" w:rsidRDefault="00FE299A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32434A0" w14:textId="77777777" w:rsidR="005A2A2E" w:rsidRDefault="005A2A2E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28BB07" w14:textId="77777777" w:rsidR="005D3FDE" w:rsidRDefault="005D3FDE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6AC6DA" w14:textId="77777777" w:rsidR="005A2A2E" w:rsidRDefault="005A2A2E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3233A1" w14:textId="77777777" w:rsidR="00231D72" w:rsidRDefault="00231D72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F3660F" w14:textId="77777777" w:rsidR="00231D72" w:rsidRDefault="00231D72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9EF444" w14:textId="77777777" w:rsidR="00231D72" w:rsidRDefault="00231D72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0D8BA0" w14:textId="77777777" w:rsidR="00231D72" w:rsidRDefault="00231D72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1583C8" w14:textId="77777777" w:rsidR="00FE299A" w:rsidRPr="00463290" w:rsidRDefault="00FE299A" w:rsidP="00A8303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Edukowanie uczniów na temat bezpieczeństwa osobistego, cyfrowego i społecznego</w:t>
            </w:r>
          </w:p>
          <w:p w14:paraId="38AA98D6" w14:textId="77777777" w:rsidR="00FE299A" w:rsidRDefault="00FE299A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65A1408" w14:textId="77777777" w:rsidR="00FE299A" w:rsidRDefault="00FE299A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049383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D16AC41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2A4EA11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1EA135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717D39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338A720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DAA4D5" w14:textId="77777777" w:rsidR="009A4B7E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AEAF47F" w14:textId="77777777" w:rsidR="005A2A2E" w:rsidRDefault="005A2A2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81B37BA" w14:textId="77777777" w:rsidR="005A2A2E" w:rsidRDefault="005A2A2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500C74" w14:textId="77777777" w:rsidR="005A2A2E" w:rsidRDefault="005A2A2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5EE6776" w14:textId="77777777" w:rsidR="009A4B7E" w:rsidRPr="00463290" w:rsidRDefault="009A4B7E" w:rsidP="009A4B7E">
            <w:pPr>
              <w:shd w:val="clear" w:color="auto" w:fill="FFFFFF" w:themeFill="background1"/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Przygotowanie uczniów do zrozumienia zasad obronności i szacunku dla służb mundurowych.</w:t>
            </w:r>
          </w:p>
          <w:p w14:paraId="74CD1D1F" w14:textId="77777777" w:rsidR="009A4B7E" w:rsidRPr="00F47C47" w:rsidRDefault="009A4B7E" w:rsidP="00A8303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FE9D520" w14:textId="77777777" w:rsidR="003973BA" w:rsidRPr="00F47C47" w:rsidRDefault="002A6E6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Pogadanki, lekcje tematyczne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 przekazujące treści patriotyczne.</w:t>
            </w:r>
          </w:p>
          <w:p w14:paraId="51EA6ADB" w14:textId="77777777" w:rsidR="003973BA" w:rsidRDefault="003973BA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Zapoznawanie z piosenkami, wi</w:t>
            </w:r>
            <w:r w:rsidR="00AF5EF7">
              <w:rPr>
                <w:rFonts w:ascii="Calibri" w:hAnsi="Calibri" w:cs="Calibri"/>
                <w:sz w:val="24"/>
                <w:szCs w:val="24"/>
              </w:rPr>
              <w:t>erszami, utworami literackimi o 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charakterze patriotycznym</w:t>
            </w:r>
            <w:r w:rsidR="005D1B16" w:rsidRPr="00F47C47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Organizowanie przedstawień i </w:t>
            </w:r>
            <w:r w:rsidR="005F2D02" w:rsidRPr="00F47C47">
              <w:rPr>
                <w:rFonts w:ascii="Calibri" w:hAnsi="Calibri" w:cs="Calibri"/>
                <w:sz w:val="24"/>
                <w:szCs w:val="24"/>
              </w:rPr>
              <w:t>prezentacji lub innej formy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o charakterze patriotycznym np. przedstawienie z okazji Dnia Niepodległoś</w:t>
            </w:r>
            <w:r w:rsidR="005F2D02" w:rsidRPr="00F47C47">
              <w:rPr>
                <w:rFonts w:ascii="Calibri" w:hAnsi="Calibri" w:cs="Calibri"/>
                <w:sz w:val="24"/>
                <w:szCs w:val="24"/>
              </w:rPr>
              <w:t>ci, Uchwalenia Konstytucji 3 – M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aja z wykorzystaniem symboli narodowych.</w:t>
            </w:r>
            <w:r w:rsidR="00651B68" w:rsidRPr="00F47C47">
              <w:rPr>
                <w:rFonts w:ascii="Calibri" w:hAnsi="Calibri" w:cs="Calibri"/>
                <w:sz w:val="24"/>
                <w:szCs w:val="24"/>
              </w:rPr>
              <w:t xml:space="preserve"> Gazetki tematyczne</w:t>
            </w:r>
            <w:r w:rsidR="00AA6F49"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C5BEDD8" w14:textId="77777777" w:rsidR="00A634F5" w:rsidRPr="004F30B5" w:rsidRDefault="00A634F5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74225DAD" w14:textId="77777777" w:rsidR="003973BA" w:rsidRPr="004F30B5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4F30B5">
              <w:rPr>
                <w:rFonts w:ascii="Calibri" w:hAnsi="Calibri" w:cs="Calibri"/>
                <w:sz w:val="24"/>
                <w:szCs w:val="24"/>
              </w:rPr>
              <w:t xml:space="preserve">Zapoznanie ze strojami, gwarą śląską podczas </w:t>
            </w:r>
            <w:r w:rsidR="00EB6A0E" w:rsidRPr="004F30B5">
              <w:rPr>
                <w:rFonts w:ascii="Calibri" w:hAnsi="Calibri" w:cs="Calibri"/>
                <w:sz w:val="24"/>
                <w:szCs w:val="24"/>
              </w:rPr>
              <w:t>lekcji, konkursów i</w:t>
            </w:r>
            <w:r w:rsidRPr="004F30B5">
              <w:rPr>
                <w:rFonts w:ascii="Calibri" w:hAnsi="Calibri" w:cs="Calibri"/>
                <w:sz w:val="24"/>
                <w:szCs w:val="24"/>
              </w:rPr>
              <w:t xml:space="preserve"> wyjść.</w:t>
            </w:r>
            <w:r w:rsidR="00A90E1E" w:rsidRPr="004F30B5">
              <w:rPr>
                <w:rFonts w:ascii="Calibri" w:hAnsi="Calibri" w:cs="Calibri"/>
                <w:sz w:val="24"/>
                <w:szCs w:val="24"/>
              </w:rPr>
              <w:t xml:space="preserve"> Wizyta w Galerii Holeszów.</w:t>
            </w:r>
            <w:r w:rsidR="00B5032C" w:rsidRPr="004F30B5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38B7258" w14:textId="77777777" w:rsidR="00651B68" w:rsidRPr="004F30B5" w:rsidRDefault="00651B68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4F30B5">
              <w:rPr>
                <w:rFonts w:ascii="Calibri" w:hAnsi="Calibri" w:cs="Calibri"/>
                <w:sz w:val="24"/>
                <w:szCs w:val="24"/>
              </w:rPr>
              <w:lastRenderedPageBreak/>
              <w:t>Zajęcia geografii dot. mojego regionu.</w:t>
            </w:r>
          </w:p>
          <w:p w14:paraId="6D8F4A99" w14:textId="77777777" w:rsidR="00974243" w:rsidRPr="004F30B5" w:rsidRDefault="154AD8C1" w:rsidP="1583D5E8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4F30B5">
              <w:rPr>
                <w:rFonts w:ascii="Calibri" w:hAnsi="Calibri" w:cs="Calibri"/>
                <w:sz w:val="24"/>
                <w:szCs w:val="24"/>
              </w:rPr>
              <w:t>Przeprowadzenie lekcji wychowawczych o patronie (przedstawienie sylwetki patrona), konkursy wiedzy i plastyczne o patronie.</w:t>
            </w:r>
          </w:p>
          <w:p w14:paraId="02915484" w14:textId="77777777" w:rsidR="005B1EA7" w:rsidRPr="004F30B5" w:rsidRDefault="005B1EA7" w:rsidP="005B1EA7">
            <w:pPr>
              <w:spacing w:line="276" w:lineRule="auto"/>
            </w:pPr>
          </w:p>
          <w:p w14:paraId="53F9F6C6" w14:textId="77777777" w:rsidR="005B1EA7" w:rsidRPr="004F30B5" w:rsidRDefault="005B1EA7" w:rsidP="005B1EA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F30B5">
              <w:rPr>
                <w:rFonts w:asciiTheme="minorHAnsi" w:hAnsiTheme="minorHAnsi" w:cstheme="minorHAnsi"/>
                <w:sz w:val="24"/>
                <w:szCs w:val="24"/>
              </w:rPr>
              <w:t>Przeprowadzenie warsztatów z edukacji regionalnej dla uczniów z klas 4</w:t>
            </w:r>
            <w:r w:rsidR="00463290" w:rsidRPr="004F30B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4EFE5653" w14:textId="45BCCE2D" w:rsidR="005B1EA7" w:rsidRPr="004F30B5" w:rsidRDefault="79559DAB" w:rsidP="0D9C7D67">
            <w:pPr>
              <w:spacing w:line="276" w:lineRule="auto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>Przeprowadzenie warsztatów dziennikarsko – historycznych w klasach 8</w:t>
            </w:r>
            <w:r w:rsidR="69ED5B38" w:rsidRPr="0D9C7D67">
              <w:rPr>
                <w:rFonts w:asciiTheme="minorHAnsi" w:hAnsiTheme="minorHAnsi" w:cstheme="minorBidi"/>
                <w:sz w:val="24"/>
                <w:szCs w:val="24"/>
              </w:rPr>
              <w:t>.</w:t>
            </w:r>
          </w:p>
          <w:p w14:paraId="57ECA7FD" w14:textId="166F4575" w:rsidR="005B1EA7" w:rsidRPr="004F30B5" w:rsidRDefault="79559DAB" w:rsidP="0D9C7D67">
            <w:pPr>
              <w:spacing w:line="276" w:lineRule="auto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>Realizacja projektu w klasach 4 “Świerklany - moja mała Ojczyzna”</w:t>
            </w:r>
            <w:r w:rsidR="69ED5B38" w:rsidRPr="0D9C7D67">
              <w:rPr>
                <w:rFonts w:asciiTheme="minorHAnsi" w:hAnsiTheme="minorHAnsi" w:cstheme="minorBidi"/>
                <w:sz w:val="24"/>
                <w:szCs w:val="24"/>
              </w:rPr>
              <w:t>.</w:t>
            </w:r>
          </w:p>
          <w:p w14:paraId="2EEDB636" w14:textId="77777777" w:rsidR="005B1EA7" w:rsidRPr="004F30B5" w:rsidRDefault="005B1EA7" w:rsidP="005B1EA7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F30B5">
              <w:rPr>
                <w:rFonts w:asciiTheme="minorHAnsi" w:hAnsiTheme="minorHAnsi" w:cstheme="minorHAnsi"/>
                <w:sz w:val="24"/>
                <w:szCs w:val="24"/>
              </w:rPr>
              <w:t xml:space="preserve">Zorganizowanie wycieczki do Centrum Edukacji Regionalnej w </w:t>
            </w:r>
            <w:proofErr w:type="spellStart"/>
            <w:r w:rsidRPr="004F30B5">
              <w:rPr>
                <w:rFonts w:asciiTheme="minorHAnsi" w:hAnsiTheme="minorHAnsi" w:cstheme="minorHAnsi"/>
                <w:sz w:val="24"/>
                <w:szCs w:val="24"/>
              </w:rPr>
              <w:t>Kłokocinie</w:t>
            </w:r>
            <w:proofErr w:type="spellEnd"/>
            <w:r w:rsidR="00463290" w:rsidRPr="004F30B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28AA208" w14:textId="77777777" w:rsidR="005B1EA7" w:rsidRPr="004F30B5" w:rsidRDefault="005B1EA7" w:rsidP="005B1EA7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F30B5">
              <w:rPr>
                <w:rFonts w:asciiTheme="minorHAnsi" w:hAnsiTheme="minorHAnsi" w:cstheme="minorHAnsi"/>
                <w:sz w:val="24"/>
                <w:szCs w:val="24"/>
              </w:rPr>
              <w:t>Przygotowanie gazety uczniowskiej o tematyce lokalnej/regionalnej przez uczestników projektu “Świerklany- moja mała ojczyzna”</w:t>
            </w:r>
            <w:r w:rsidR="00463290" w:rsidRPr="004F30B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467D0646" w14:textId="43DED79E" w:rsidR="00FE3C83" w:rsidRPr="004F30B5" w:rsidRDefault="56DC88C5" w:rsidP="0D9C7D67">
            <w:pPr>
              <w:spacing w:line="257" w:lineRule="auto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>Zorganizowanie wycieczek klas 7 do Muzeum Powstań Śląskich w Świętochłowicach i klas 8 Muzeum PRL-u w Rudzie Śląskiej i Centrum Dokumentacji i Deportacji Górnoślązaków do ZSRR</w:t>
            </w:r>
            <w:r w:rsidR="27079EB8" w:rsidRPr="0D9C7D67">
              <w:rPr>
                <w:rFonts w:asciiTheme="minorHAnsi" w:hAnsiTheme="minorHAnsi" w:cstheme="minorBidi"/>
                <w:sz w:val="24"/>
                <w:szCs w:val="24"/>
              </w:rPr>
              <w:t>.</w:t>
            </w:r>
          </w:p>
          <w:p w14:paraId="03B94F49" w14:textId="77777777" w:rsidR="00FE3C83" w:rsidRPr="00463290" w:rsidRDefault="00FE3C83" w:rsidP="1583D5E8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543D814D" w14:textId="77777777" w:rsidR="00567E96" w:rsidRPr="00463290" w:rsidRDefault="00567E96" w:rsidP="00567E96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Zorganizowanie powiatowego konkursu historycznego “Życie na Śląsku w czasach PRL-u"</w:t>
            </w:r>
          </w:p>
          <w:p w14:paraId="68633FDB" w14:textId="77777777" w:rsidR="00FE3C83" w:rsidRPr="00463290" w:rsidRDefault="00567E96" w:rsidP="00567E96">
            <w:pPr>
              <w:pStyle w:val="Akapitzlist"/>
              <w:spacing w:line="276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Zorganizowanie wspólnie ze Stowarzyszeniem “Inicjatywa” rodzinnej gry historycznej „O czym szumią świerklańskie drzewa?</w:t>
            </w:r>
          </w:p>
          <w:p w14:paraId="6D846F5D" w14:textId="77777777" w:rsidR="00567E96" w:rsidRDefault="00567E96" w:rsidP="1583D5E8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56E0F753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Prowadzanie zajęć wychowawczych o charakterze prospołecznym - kształtowanie postawy szacunku</w:t>
            </w:r>
            <w:r w:rsidR="005D1B16" w:rsidRPr="00F47C47">
              <w:rPr>
                <w:rFonts w:ascii="Calibri" w:hAnsi="Calibri" w:cs="Calibri"/>
                <w:sz w:val="24"/>
                <w:szCs w:val="24"/>
              </w:rPr>
              <w:t xml:space="preserve">, empatii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i tolerancji. Lekcja nt. uznawanych wartości, hierarchii wartości.</w:t>
            </w:r>
          </w:p>
          <w:p w14:paraId="62F015AF" w14:textId="77777777" w:rsidR="004C3BC3" w:rsidRDefault="004C3BC3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4BF22AF5" w14:textId="77777777" w:rsidR="00FE299A" w:rsidRDefault="00A90E1E" w:rsidP="00974243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Organizowanie wycieczek: historycznych, krajoznawczych, muzealnych, </w:t>
            </w: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udział w turniejach, konkursach/warsztatach.</w:t>
            </w:r>
          </w:p>
          <w:p w14:paraId="1B15DD1D" w14:textId="77777777" w:rsidR="00463290" w:rsidRDefault="00463290" w:rsidP="00FE299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6E681184" w14:textId="77777777" w:rsidR="005A2A2E" w:rsidRDefault="005A2A2E" w:rsidP="00FE299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6088D22" w14:textId="77777777" w:rsidR="00FE299A" w:rsidRPr="00463290" w:rsidRDefault="00FE299A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Prowadzenie zajęć zasad udzielania pierwszej pomocy w klasach 1-3</w:t>
            </w:r>
            <w:r w:rsidR="00463290" w:rsidRPr="0046329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52DAB65A" w14:textId="77777777" w:rsidR="00FE299A" w:rsidRPr="00463290" w:rsidRDefault="00FE299A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Przeprowadzenie warsztatów pierwszej pomocy w klasach 4 przed egzaminem na kartę rowerową.</w:t>
            </w:r>
          </w:p>
          <w:p w14:paraId="3AB3DDDE" w14:textId="77777777" w:rsidR="00FE299A" w:rsidRPr="00463290" w:rsidRDefault="00FE299A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Zorganizowanie Dnia Bezpiecznego Internetu.</w:t>
            </w:r>
          </w:p>
          <w:p w14:paraId="7A3214CF" w14:textId="77777777" w:rsidR="00FE299A" w:rsidRPr="00463290" w:rsidRDefault="00463290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Przeprowadzenie</w:t>
            </w:r>
            <w:r w:rsidR="00FE299A" w:rsidRPr="00463290">
              <w:rPr>
                <w:rFonts w:asciiTheme="minorHAnsi" w:hAnsiTheme="minorHAnsi" w:cstheme="minorHAnsi"/>
                <w:sz w:val="24"/>
                <w:szCs w:val="24"/>
              </w:rPr>
              <w:t xml:space="preserve"> warsztatów pierwszej pomocy w ramach zajęć edukacji dla bezpieczeństwa w klasach 8.</w:t>
            </w:r>
          </w:p>
          <w:p w14:paraId="761AEE71" w14:textId="77777777" w:rsidR="00FE299A" w:rsidRPr="00463290" w:rsidRDefault="00FE299A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Przeprowadzenie próbnego alarmu przeciwpożarowego dla całej społeczności szkolnej.</w:t>
            </w:r>
          </w:p>
          <w:p w14:paraId="53F41142" w14:textId="77777777" w:rsidR="00FE299A" w:rsidRPr="00463290" w:rsidRDefault="00FE299A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Przeprowadzenie lekcji wychowawczych z zakresu bezpieczeństwa</w:t>
            </w:r>
            <w:r w:rsidR="00463290" w:rsidRPr="0046329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1C56304" w14:textId="77777777" w:rsidR="00FE299A" w:rsidRPr="00463290" w:rsidRDefault="00FE299A" w:rsidP="00FE299A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Przeprowadzenie szkolnego konkursu na temat pierwszej p</w:t>
            </w:r>
            <w:r w:rsidR="00463290" w:rsidRPr="00463290">
              <w:rPr>
                <w:rFonts w:asciiTheme="minorHAnsi" w:hAnsiTheme="minorHAnsi" w:cstheme="minorHAnsi"/>
                <w:sz w:val="24"/>
                <w:szCs w:val="24"/>
              </w:rPr>
              <w:t>omocy dla chętnych uczniów.</w:t>
            </w:r>
          </w:p>
          <w:p w14:paraId="1B18A1BA" w14:textId="77777777" w:rsidR="009A4B7E" w:rsidRPr="00463290" w:rsidRDefault="00FE299A" w:rsidP="00FE299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Zorganizowanie szkolnego etapu konkursu pożarniczego i plastycznego pt. “Zapobiegajmy pożarom”</w:t>
            </w:r>
          </w:p>
          <w:p w14:paraId="230165FA" w14:textId="77777777" w:rsidR="009A4B7E" w:rsidRPr="00463290" w:rsidRDefault="009A4B7E" w:rsidP="00FE299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F281BD" w14:textId="77777777" w:rsidR="009A4B7E" w:rsidRPr="00463290" w:rsidRDefault="009A4B7E" w:rsidP="009A4B7E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Realizacja zajęć edukacji dla bezpieczeństwa w klasach 8.</w:t>
            </w:r>
          </w:p>
          <w:p w14:paraId="3A68C9EB" w14:textId="77777777" w:rsidR="009A4B7E" w:rsidRPr="00463290" w:rsidRDefault="009A4B7E" w:rsidP="009A4B7E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Prezentacja klasy mundurowej w ramach Szkolnych Dni Promocji Zdrowia, Bezpieczeństwa i Ekologii</w:t>
            </w:r>
            <w:r w:rsidR="00463290" w:rsidRPr="0046329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65A473E" w14:textId="77777777" w:rsidR="009A4B7E" w:rsidRPr="00F47C47" w:rsidRDefault="009A4B7E" w:rsidP="009A4B7E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Theme="minorHAnsi" w:hAnsiTheme="minorHAnsi" w:cstheme="minorHAnsi"/>
                <w:sz w:val="24"/>
                <w:szCs w:val="24"/>
              </w:rPr>
              <w:t>Spotkanie z policjantem w klasach 1-3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4EF2D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Wychowawcy, </w:t>
            </w:r>
            <w:r w:rsidR="002A6E6A">
              <w:rPr>
                <w:rFonts w:ascii="Calibri" w:hAnsi="Calibri" w:cs="Calibri"/>
                <w:sz w:val="24"/>
                <w:szCs w:val="24"/>
              </w:rPr>
              <w:t xml:space="preserve">nauczyciele </w:t>
            </w:r>
            <w:r w:rsidR="00AF5EF7">
              <w:rPr>
                <w:rFonts w:ascii="Calibri" w:hAnsi="Calibri" w:cs="Calibri"/>
                <w:sz w:val="24"/>
                <w:szCs w:val="24"/>
              </w:rPr>
              <w:t>wyznaczeni zgodnie z 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kalendarzem uroczystości.</w:t>
            </w:r>
          </w:p>
          <w:p w14:paraId="7CB33CA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41461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81DF2CB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6788234" w14:textId="77777777" w:rsidR="00A634F5" w:rsidRPr="00F47C47" w:rsidRDefault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FD4BBE2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nauczyciel przedmiotu, n</w:t>
            </w:r>
            <w:r w:rsidR="00463290">
              <w:rPr>
                <w:rFonts w:ascii="Calibri" w:hAnsi="Calibri" w:cs="Calibri"/>
                <w:sz w:val="24"/>
                <w:szCs w:val="24"/>
              </w:rPr>
              <w:t xml:space="preserve">auczyciele </w:t>
            </w:r>
            <w:r w:rsidR="00AF5EF7">
              <w:rPr>
                <w:rFonts w:ascii="Calibri" w:hAnsi="Calibri" w:cs="Calibri"/>
                <w:sz w:val="24"/>
                <w:szCs w:val="24"/>
              </w:rPr>
              <w:lastRenderedPageBreak/>
              <w:t>wyznaczeni zgodnie z 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kalendarzem uroczystości</w:t>
            </w:r>
            <w:r w:rsidR="005D1B16"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7A6A0F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F0CA62" w14:textId="77777777" w:rsidR="00FE3C83" w:rsidRDefault="00FE3C8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D2390AA" w14:textId="77777777" w:rsidR="00FE3C83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 xml:space="preserve">Bogumiła </w:t>
            </w:r>
            <w:proofErr w:type="spellStart"/>
            <w:r w:rsidRPr="00463290">
              <w:rPr>
                <w:rFonts w:ascii="Calibri" w:hAnsi="Calibri" w:cs="Calibri"/>
                <w:sz w:val="24"/>
                <w:szCs w:val="24"/>
              </w:rPr>
              <w:t>Szmidt</w:t>
            </w:r>
            <w:proofErr w:type="spellEnd"/>
            <w:r w:rsidRPr="00463290">
              <w:rPr>
                <w:rFonts w:ascii="Calibri" w:hAnsi="Calibri" w:cs="Calibri"/>
                <w:sz w:val="24"/>
                <w:szCs w:val="24"/>
              </w:rPr>
              <w:t>- Kruk</w:t>
            </w:r>
          </w:p>
          <w:p w14:paraId="44BA3426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5D53C2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B1D1D4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41E4F5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1A9A35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EE333D4" w14:textId="77777777" w:rsidR="005B1EA7" w:rsidRPr="00463290" w:rsidRDefault="005B1EA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D6BC734" w14:textId="77777777" w:rsidR="008C16D1" w:rsidRPr="00463290" w:rsidRDefault="008C16D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4A104AC" w14:textId="77777777" w:rsidR="008C16D1" w:rsidRPr="00463290" w:rsidRDefault="008C16D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14B4F84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AABDC09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82752B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CA203BD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EEB5C65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7EFE50A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093BD29" w14:textId="77777777" w:rsidR="00567E96" w:rsidRPr="00463290" w:rsidRDefault="00567E96">
            <w:pPr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 xml:space="preserve">Bogumiła </w:t>
            </w:r>
            <w:proofErr w:type="spellStart"/>
            <w:r w:rsidRPr="00463290">
              <w:rPr>
                <w:rFonts w:ascii="Calibri" w:hAnsi="Calibri" w:cs="Calibri"/>
                <w:sz w:val="24"/>
                <w:szCs w:val="24"/>
              </w:rPr>
              <w:t>Szmidt</w:t>
            </w:r>
            <w:proofErr w:type="spellEnd"/>
            <w:r w:rsidRPr="00463290">
              <w:rPr>
                <w:rFonts w:ascii="Calibri" w:hAnsi="Calibri" w:cs="Calibri"/>
                <w:sz w:val="24"/>
                <w:szCs w:val="24"/>
              </w:rPr>
              <w:t xml:space="preserve">- Kruk, Iwona </w:t>
            </w:r>
            <w:proofErr w:type="spellStart"/>
            <w:r w:rsidRPr="00463290">
              <w:rPr>
                <w:rFonts w:ascii="Calibri" w:hAnsi="Calibri" w:cs="Calibri"/>
                <w:sz w:val="24"/>
                <w:szCs w:val="24"/>
              </w:rPr>
              <w:t>Barchańska</w:t>
            </w:r>
            <w:proofErr w:type="spellEnd"/>
          </w:p>
          <w:p w14:paraId="44D1216F" w14:textId="77777777" w:rsidR="00567E96" w:rsidRPr="00567E96" w:rsidRDefault="00567E9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3517F98F" w14:textId="77777777" w:rsidR="00FE3C83" w:rsidRPr="00567E96" w:rsidRDefault="00FE3C8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34223B45" w14:textId="77777777" w:rsidR="00567E96" w:rsidRDefault="00567E9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F5BEF2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Wychowawcy.</w:t>
            </w:r>
          </w:p>
          <w:p w14:paraId="539CD7A1" w14:textId="77777777" w:rsidR="00B91E00" w:rsidRPr="00F47C47" w:rsidRDefault="00B91E0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A9A2604" w14:textId="77777777" w:rsidR="004C3BC3" w:rsidRPr="00F47C47" w:rsidRDefault="004C3BC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DD220FA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B186A81" w14:textId="77777777" w:rsid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5F2C9C" w14:textId="77777777" w:rsidR="00FE299A" w:rsidRDefault="00A90E1E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Nauczyciel</w:t>
            </w:r>
            <w:r w:rsidR="00651B68" w:rsidRPr="00F47C47">
              <w:rPr>
                <w:rFonts w:ascii="Calibri" w:hAnsi="Calibri" w:cs="Calibri"/>
                <w:sz w:val="24"/>
                <w:szCs w:val="24"/>
              </w:rPr>
              <w:t xml:space="preserve">e historii, </w:t>
            </w:r>
            <w:r w:rsidR="00651B68" w:rsidRPr="00F47C47">
              <w:rPr>
                <w:rFonts w:ascii="Calibri" w:hAnsi="Calibri" w:cs="Calibri"/>
                <w:sz w:val="24"/>
                <w:szCs w:val="24"/>
              </w:rPr>
              <w:lastRenderedPageBreak/>
              <w:t>geografii</w:t>
            </w:r>
            <w:r w:rsidR="00C9210E" w:rsidRPr="00F47C47">
              <w:rPr>
                <w:rFonts w:ascii="Calibri" w:hAnsi="Calibri" w:cs="Calibri"/>
                <w:sz w:val="24"/>
                <w:szCs w:val="24"/>
              </w:rPr>
              <w:t>, przyrody, wychowawcy</w:t>
            </w:r>
          </w:p>
          <w:p w14:paraId="4F24943C" w14:textId="77777777" w:rsidR="00463290" w:rsidRDefault="00463290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5C4EF67D" w14:textId="77777777" w:rsidR="009A4B7E" w:rsidRPr="00463290" w:rsidRDefault="00463290">
            <w:pPr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 xml:space="preserve">Anna Wilk, Magdalena Pierchała, Marzena Grzegorzek, Beata </w:t>
            </w:r>
            <w:proofErr w:type="spellStart"/>
            <w:r w:rsidRPr="00463290">
              <w:rPr>
                <w:rFonts w:ascii="Calibri" w:hAnsi="Calibri" w:cs="Calibri"/>
                <w:sz w:val="24"/>
                <w:szCs w:val="24"/>
              </w:rPr>
              <w:t>Pendziałek</w:t>
            </w:r>
            <w:proofErr w:type="spellEnd"/>
          </w:p>
          <w:p w14:paraId="6AD9664E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BF7610E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25DC539F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3E83F18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FBAD364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5DC4596E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71E9947C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1413D853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2A7A9836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47CE7A2C" w14:textId="77777777" w:rsidR="009A4B7E" w:rsidRDefault="009A4B7E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12B25870" w14:textId="77777777" w:rsidR="00231D72" w:rsidRDefault="00231D72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  <w:p w14:paraId="2C7DA92C" w14:textId="77777777" w:rsidR="009A4B7E" w:rsidRPr="00463290" w:rsidRDefault="009A4B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60B882F" w14:textId="77777777" w:rsidR="009A4B7E" w:rsidRPr="00463290" w:rsidRDefault="009A4B7E">
            <w:pPr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>Magdalena Pierchała</w:t>
            </w:r>
            <w:r w:rsidR="00463290" w:rsidRPr="00463290">
              <w:rPr>
                <w:rFonts w:ascii="Calibri" w:hAnsi="Calibri" w:cs="Calibri"/>
                <w:sz w:val="24"/>
                <w:szCs w:val="24"/>
              </w:rPr>
              <w:t>,</w:t>
            </w:r>
          </w:p>
          <w:p w14:paraId="1A001F12" w14:textId="77777777" w:rsidR="009A4B7E" w:rsidRPr="00FE299A" w:rsidRDefault="00463290" w:rsidP="00463290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>Pedagog</w:t>
            </w:r>
          </w:p>
        </w:tc>
      </w:tr>
    </w:tbl>
    <w:p w14:paraId="3F904CCB" w14:textId="77777777" w:rsidR="003973BA" w:rsidRPr="00F47C47" w:rsidRDefault="003973BA">
      <w:pPr>
        <w:rPr>
          <w:rFonts w:ascii="Calibri" w:hAnsi="Calibri" w:cs="Calibri"/>
          <w:sz w:val="24"/>
          <w:szCs w:val="24"/>
        </w:rPr>
      </w:pPr>
    </w:p>
    <w:p w14:paraId="6306D6FA" w14:textId="77777777" w:rsidR="003973BA" w:rsidRPr="00F47C47" w:rsidRDefault="003973BA" w:rsidP="007B115A">
      <w:pPr>
        <w:pageBreakBefore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lastRenderedPageBreak/>
        <w:t>Kształtowanie umiejętności uczestnictwa w kulturze</w:t>
      </w:r>
      <w:r w:rsidR="002F772D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24ABA9C8" w14:textId="77777777" w:rsidTr="4D63A634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AF8EAE7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B7A4DD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5D4945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3AA30F40" w14:textId="77777777" w:rsidTr="4D63A634">
        <w:trPr>
          <w:trHeight w:val="3086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DB86E34" w14:textId="77777777" w:rsidR="00EB6A0E" w:rsidRDefault="003973BA" w:rsidP="00A634F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Poznanie form sztuki teatralnej</w:t>
            </w:r>
            <w:r w:rsidR="00A208C9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040360B8" w14:textId="77777777" w:rsidR="00A208C9" w:rsidRDefault="00A208C9" w:rsidP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A1CA98" w14:textId="77777777" w:rsidR="00A208C9" w:rsidRPr="00F47C47" w:rsidRDefault="00A208C9" w:rsidP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D2BD51" w14:textId="77777777" w:rsidR="003973BA" w:rsidRDefault="003973BA" w:rsidP="00A634F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Poznanie innych form sztuki tj. filharmonia, opera, operetka</w:t>
            </w:r>
          </w:p>
          <w:p w14:paraId="1A55251A" w14:textId="77777777" w:rsidR="00A208C9" w:rsidRPr="00F47C47" w:rsidRDefault="00A208C9" w:rsidP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D11286" w14:textId="77777777" w:rsidR="00A208C9" w:rsidRDefault="003973BA" w:rsidP="00A634F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Poznanie świata poprzez media (radio, telewizja, prasa).</w:t>
            </w:r>
          </w:p>
          <w:p w14:paraId="4F6D2C48" w14:textId="77777777" w:rsidR="00A208C9" w:rsidRPr="00F47C47" w:rsidRDefault="00A208C9" w:rsidP="00A634F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E0168A0" w14:textId="77777777" w:rsidR="003973BA" w:rsidRPr="00F47C47" w:rsidRDefault="003973BA" w:rsidP="00A634F5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Uczestnictwo w zajęciach pozalekcyjnych, kołach zainteresowań kształtujących kulturę.</w:t>
            </w:r>
          </w:p>
          <w:p w14:paraId="31F27C88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46F1625" w14:textId="77777777" w:rsidR="00EB6A0E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Wyjazd do teatru.</w:t>
            </w:r>
          </w:p>
          <w:p w14:paraId="79B88F8C" w14:textId="77777777" w:rsidR="00A208C9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45C11DD" w14:textId="77777777" w:rsidR="00A208C9" w:rsidRPr="00F47C47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99FF2B4" w14:textId="77777777" w:rsidR="000832A3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4D63A634">
              <w:rPr>
                <w:rFonts w:ascii="Calibri" w:hAnsi="Calibri" w:cs="Calibri"/>
                <w:sz w:val="24"/>
                <w:szCs w:val="24"/>
              </w:rPr>
              <w:t>Wyjazd do filharmonii/opery/operetki</w:t>
            </w:r>
            <w:r w:rsidR="556D9D20" w:rsidRPr="4D63A634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6B40E7A7" w14:textId="77777777" w:rsidR="00A208C9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FFF7D4A" w14:textId="77777777" w:rsidR="00A208C9" w:rsidRPr="00F47C47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73E1324" w14:textId="77777777" w:rsidR="00A208C9" w:rsidRDefault="003973BA" w:rsidP="00A208C9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>Realizacja warsztatów dziennikarskich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 Prowadzenie szkolnego bloga SKO, gazetki szkolnej.</w:t>
            </w:r>
          </w:p>
          <w:p w14:paraId="287B69A3" w14:textId="77777777" w:rsidR="00A208C9" w:rsidRPr="00F47C47" w:rsidRDefault="00A208C9" w:rsidP="00A208C9">
            <w:pPr>
              <w:pStyle w:val="Akapitzlist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  <w:p w14:paraId="249E5C24" w14:textId="77777777" w:rsidR="003973BA" w:rsidRPr="00F47C47" w:rsidRDefault="0097424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Zajęcia realizowane zgodnie z harmonogramem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 zajęć. </w:t>
            </w:r>
          </w:p>
          <w:p w14:paraId="63A0829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D6397F" w14:textId="77777777" w:rsidR="003973BA" w:rsidRDefault="00EB6A0E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nauczyciele języka polskiego.</w:t>
            </w:r>
          </w:p>
          <w:p w14:paraId="39CA8924" w14:textId="77777777" w:rsidR="00A208C9" w:rsidRPr="00F47C47" w:rsidRDefault="00A208C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88B092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Nauczyciel muzyki.</w:t>
            </w:r>
          </w:p>
          <w:p w14:paraId="1BB6F150" w14:textId="77777777" w:rsidR="003973BA" w:rsidRPr="00F47C47" w:rsidRDefault="003973BA">
            <w:pPr>
              <w:tabs>
                <w:tab w:val="center" w:pos="2224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04338875" w14:textId="77777777" w:rsidR="003973BA" w:rsidRPr="00F47C47" w:rsidRDefault="003973BA">
            <w:pPr>
              <w:tabs>
                <w:tab w:val="center" w:pos="2224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7D58B251" w14:textId="77777777" w:rsidR="003973BA" w:rsidRPr="00F47C47" w:rsidRDefault="00000417">
            <w:pPr>
              <w:tabs>
                <w:tab w:val="center" w:pos="2224"/>
              </w:tabs>
              <w:rPr>
                <w:rFonts w:ascii="Calibri" w:hAnsi="Calibri" w:cs="Calibri"/>
                <w:sz w:val="24"/>
                <w:szCs w:val="24"/>
              </w:rPr>
            </w:pPr>
            <w:r w:rsidRPr="00463290">
              <w:rPr>
                <w:rFonts w:ascii="Calibri" w:hAnsi="Calibri" w:cs="Calibri"/>
                <w:sz w:val="24"/>
                <w:szCs w:val="24"/>
              </w:rPr>
              <w:t>Joanna Jastrzębska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Opiekunowie SKO</w:t>
            </w:r>
          </w:p>
          <w:p w14:paraId="2CCB938B" w14:textId="77777777" w:rsidR="00A208C9" w:rsidRPr="00F47C47" w:rsidRDefault="00A208C9">
            <w:pPr>
              <w:tabs>
                <w:tab w:val="center" w:pos="2224"/>
              </w:tabs>
              <w:rPr>
                <w:rFonts w:ascii="Calibri" w:hAnsi="Calibri" w:cs="Calibri"/>
                <w:sz w:val="24"/>
                <w:szCs w:val="24"/>
              </w:rPr>
            </w:pPr>
          </w:p>
          <w:p w14:paraId="288E6770" w14:textId="77777777" w:rsidR="003973BA" w:rsidRPr="00F47C47" w:rsidRDefault="003973BA">
            <w:pPr>
              <w:tabs>
                <w:tab w:val="center" w:pos="2224"/>
              </w:tabs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Opiekunowie zajęć.</w:t>
            </w:r>
          </w:p>
          <w:p w14:paraId="796B98D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44BE60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EE3B4B9" w14:textId="77777777" w:rsidR="003973BA" w:rsidRPr="00F47C47" w:rsidRDefault="003973BA">
      <w:pPr>
        <w:rPr>
          <w:rFonts w:ascii="Calibri" w:hAnsi="Calibri" w:cs="Calibri"/>
          <w:sz w:val="24"/>
          <w:szCs w:val="24"/>
        </w:rPr>
      </w:pPr>
    </w:p>
    <w:p w14:paraId="1AC26997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>Wspieranie aktywności i inicjatyw młodzieży, dział</w:t>
      </w:r>
      <w:r w:rsidR="002F772D">
        <w:rPr>
          <w:rFonts w:ascii="Calibri" w:hAnsi="Calibri" w:cs="Calibri"/>
          <w:sz w:val="24"/>
          <w:szCs w:val="24"/>
        </w:rPr>
        <w:t>alność samorządu i wolontariatu.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0BA07DF7" w14:textId="77777777" w:rsidTr="0C1DFD20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AE8FD1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B440CF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A89508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6A0156DC" w14:textId="77777777" w:rsidTr="0C1DFD20">
        <w:trPr>
          <w:trHeight w:val="977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792BF26" w14:textId="77777777" w:rsidR="003973BA" w:rsidRPr="00F47C47" w:rsidRDefault="003973BA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Umożliwianie realizowania uczniom ich własnych aktywności i inicjatyw.</w:t>
            </w:r>
          </w:p>
          <w:p w14:paraId="17D63EA2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2E608E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74E47F7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852BA6" w14:textId="77777777" w:rsidR="00FF5997" w:rsidRPr="00F47C47" w:rsidRDefault="00FF5997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3EBD7B84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Wspieranie samorządności uczniów.</w:t>
            </w:r>
          </w:p>
          <w:p w14:paraId="1299FC03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53508331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4C694B97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5EB26D91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3BC8F9AD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40DADF18" w14:textId="77777777" w:rsidR="003973BA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Rozstrzyganie sporów między uczniami, zapobieganie konfliktom między uczniami i nauczycielami.</w:t>
            </w:r>
          </w:p>
          <w:p w14:paraId="18D160CB" w14:textId="77777777" w:rsidR="006B2F18" w:rsidRPr="00F47C47" w:rsidRDefault="006B2F18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3071D4DA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Kształt</w:t>
            </w:r>
            <w:r w:rsidR="00FF1393">
              <w:rPr>
                <w:rFonts w:ascii="Calibri" w:hAnsi="Calibri" w:cs="Calibri"/>
                <w:sz w:val="24"/>
                <w:szCs w:val="24"/>
              </w:rPr>
              <w:t>owanie postaw altruistycznych i 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prospołecznych oraz rozwijanie wartości tj. tolerancja, empatia, wrażliwość na potrzeby drugiego człowieka</w:t>
            </w:r>
          </w:p>
          <w:p w14:paraId="357912CC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Szerzenie idei wolontariatu.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62F5FB7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Organizowanie </w:t>
            </w:r>
            <w:r w:rsidR="001E1860" w:rsidRPr="00F47C47">
              <w:rPr>
                <w:rFonts w:ascii="Calibri" w:hAnsi="Calibri" w:cs="Calibri"/>
                <w:sz w:val="24"/>
                <w:szCs w:val="24"/>
              </w:rPr>
              <w:t>uroczystości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szkolnych.</w:t>
            </w:r>
          </w:p>
          <w:p w14:paraId="01A76A71" w14:textId="77777777" w:rsidR="003973BA" w:rsidRPr="00F47C47" w:rsidRDefault="003973BA" w:rsidP="6214C69F">
            <w:pPr>
              <w:pStyle w:val="Akapitzlist"/>
              <w:shd w:val="clear" w:color="auto" w:fill="FFFFFF" w:themeFill="background1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6214C69F">
              <w:rPr>
                <w:rFonts w:ascii="Calibri" w:hAnsi="Calibri" w:cs="Calibri"/>
                <w:sz w:val="24"/>
                <w:szCs w:val="24"/>
              </w:rPr>
              <w:t>Organizowanie wypoczynku i rozrywki</w:t>
            </w:r>
            <w:r w:rsidR="68C65452" w:rsidRPr="6214C69F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6214C69F">
              <w:rPr>
                <w:rFonts w:ascii="Calibri" w:hAnsi="Calibri" w:cs="Calibri"/>
                <w:sz w:val="24"/>
                <w:szCs w:val="24"/>
              </w:rPr>
              <w:t>(zawody sportowe, wycieczki, święta uczniowskie, zaba</w:t>
            </w:r>
            <w:r w:rsidR="68C65452" w:rsidRPr="6214C69F">
              <w:rPr>
                <w:rFonts w:ascii="Calibri" w:hAnsi="Calibri" w:cs="Calibri"/>
                <w:sz w:val="24"/>
                <w:szCs w:val="24"/>
              </w:rPr>
              <w:t xml:space="preserve">wy uczniowskie, zabawy szkolne) </w:t>
            </w:r>
            <w:r w:rsidRPr="6214C69F">
              <w:rPr>
                <w:rFonts w:ascii="Calibri" w:hAnsi="Calibri" w:cs="Calibri"/>
                <w:sz w:val="24"/>
                <w:szCs w:val="24"/>
              </w:rPr>
              <w:t>Umożliwienie uczniom uczestnictwa w kołach zainteresowań.</w:t>
            </w:r>
          </w:p>
          <w:p w14:paraId="61AC30FB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</w:p>
          <w:p w14:paraId="26B1A375" w14:textId="77777777" w:rsidR="6214C69F" w:rsidRDefault="6214C69F" w:rsidP="6214C69F">
            <w:pPr>
              <w:shd w:val="clear" w:color="auto" w:fill="FFFFFF" w:themeFill="background1"/>
              <w:rPr>
                <w:rFonts w:ascii="Calibri" w:hAnsi="Calibri" w:cs="Calibri"/>
                <w:sz w:val="24"/>
                <w:szCs w:val="24"/>
              </w:rPr>
            </w:pPr>
          </w:p>
          <w:p w14:paraId="190B7139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Organizowanie wyborów do samorządu uczniowskiego i samorządów klasowych.</w:t>
            </w:r>
          </w:p>
          <w:p w14:paraId="6FE2827B" w14:textId="77777777" w:rsidR="003973BA" w:rsidRPr="00F47C47" w:rsidRDefault="003973BA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Praca w samorządach klasowych - zachęcanie do działalności na rzecz klasy i szkoły.</w:t>
            </w:r>
          </w:p>
          <w:p w14:paraId="553DA6C7" w14:textId="77777777" w:rsidR="003973BA" w:rsidRPr="00F47C47" w:rsidRDefault="003973BA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Włączanie uczniów w realizację zadań i przedsięwzięć samorządu uczniowskiego.</w:t>
            </w:r>
          </w:p>
          <w:p w14:paraId="6B3FA8C8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Mediacja przy rozstrzyganiu konfliktów dotyczących społeczności szkoły.</w:t>
            </w:r>
          </w:p>
          <w:p w14:paraId="135DFD1F" w14:textId="77777777" w:rsidR="003973BA" w:rsidRDefault="003973BA">
            <w:pPr>
              <w:pStyle w:val="Akapitzlist"/>
              <w:shd w:val="clear" w:color="auto" w:fill="FFFFFF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Prelekcje i pogadanki, debaty.</w:t>
            </w:r>
          </w:p>
          <w:p w14:paraId="211FC6EA" w14:textId="77777777" w:rsidR="6214C69F" w:rsidRDefault="6214C69F" w:rsidP="6214C69F">
            <w:pPr>
              <w:shd w:val="clear" w:color="auto" w:fill="FFFFFF" w:themeFill="background1"/>
              <w:rPr>
                <w:rFonts w:ascii="Calibri" w:hAnsi="Calibri" w:cs="Calibri"/>
                <w:sz w:val="24"/>
                <w:szCs w:val="24"/>
              </w:rPr>
            </w:pPr>
          </w:p>
          <w:p w14:paraId="4C456754" w14:textId="77777777" w:rsidR="003973BA" w:rsidRPr="00F47C47" w:rsidRDefault="003973BA">
            <w:pPr>
              <w:shd w:val="clear" w:color="auto" w:fill="FFFFFF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Działalność Szkolnego Koła Wolontariatu</w:t>
            </w:r>
            <w:r w:rsidR="00445F59" w:rsidRPr="00F47C47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463290">
              <w:rPr>
                <w:rFonts w:ascii="Calibri" w:hAnsi="Calibri" w:cs="Calibri"/>
                <w:sz w:val="24"/>
                <w:szCs w:val="24"/>
              </w:rPr>
              <w:t xml:space="preserve">Koła Wspomagającego </w:t>
            </w:r>
            <w:r w:rsidR="00445F59" w:rsidRPr="00F47C47">
              <w:rPr>
                <w:rFonts w:ascii="Calibri" w:hAnsi="Calibri" w:cs="Calibri"/>
                <w:sz w:val="24"/>
                <w:szCs w:val="24"/>
              </w:rPr>
              <w:t>PCK.</w:t>
            </w:r>
          </w:p>
          <w:p w14:paraId="338A763B" w14:textId="77777777" w:rsidR="003973BA" w:rsidRPr="00F47C47" w:rsidRDefault="003973BA">
            <w:pPr>
              <w:pStyle w:val="Akapitzlist"/>
              <w:shd w:val="clear" w:color="auto" w:fill="FFFFFF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Pomoc koleżeńska</w:t>
            </w:r>
            <w:r w:rsidR="0046329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57EA8C0" w14:textId="77777777" w:rsidR="003973BA" w:rsidRDefault="003973BA" w:rsidP="6214C69F">
            <w:pPr>
              <w:pStyle w:val="Akapitzlist"/>
              <w:shd w:val="clear" w:color="auto" w:fill="FFFFFF" w:themeFill="background1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6214C69F">
              <w:rPr>
                <w:rFonts w:ascii="Calibri" w:hAnsi="Calibri" w:cs="Calibri"/>
                <w:sz w:val="24"/>
                <w:szCs w:val="24"/>
              </w:rPr>
              <w:t>Współpraca ze stowarzyszeniami, instytucjami, organizacjami potrzebującymi wsparcia wolontariuszy, m.in.: Hospicjum Domowe św.</w:t>
            </w:r>
            <w:r w:rsidR="4818C6EB" w:rsidRPr="6214C69F">
              <w:rPr>
                <w:rFonts w:ascii="Calibri" w:hAnsi="Calibri" w:cs="Calibri"/>
                <w:sz w:val="24"/>
                <w:szCs w:val="24"/>
              </w:rPr>
              <w:t xml:space="preserve"> Rafała Kalinowskiego w Rybniku</w:t>
            </w:r>
            <w:r w:rsidR="1C999A41" w:rsidRPr="6214C69F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  <w:p w14:paraId="764ED501" w14:textId="77777777" w:rsidR="00053E68" w:rsidRPr="00F47C47" w:rsidRDefault="00053E68" w:rsidP="6214C69F">
            <w:pPr>
              <w:pStyle w:val="Akapitzlist"/>
              <w:shd w:val="clear" w:color="auto" w:fill="FFFFFF" w:themeFill="background1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7FB1D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lastRenderedPageBreak/>
              <w:t>Opiekunowie SU, wychowawcy.</w:t>
            </w:r>
          </w:p>
          <w:p w14:paraId="0AB9374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63555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A53FC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CDEAE01" w14:textId="77777777" w:rsidR="00FF5997" w:rsidRPr="00F47C47" w:rsidRDefault="00FF599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2FD129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 xml:space="preserve">Opiekunowie SU, </w:t>
            </w:r>
          </w:p>
          <w:p w14:paraId="49357F2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Wychowawcy, Dyrektor szkoły.</w:t>
            </w:r>
          </w:p>
          <w:p w14:paraId="50F07069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FF85D32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E95464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053007" w14:textId="77777777" w:rsidR="003973BA" w:rsidRPr="00F47C47" w:rsidRDefault="55F34342">
            <w:pPr>
              <w:rPr>
                <w:rFonts w:ascii="Calibri" w:hAnsi="Calibri" w:cs="Calibri"/>
                <w:sz w:val="24"/>
                <w:szCs w:val="24"/>
              </w:rPr>
            </w:pPr>
            <w:r w:rsidRPr="0C1DFD20">
              <w:rPr>
                <w:rFonts w:ascii="Calibri" w:hAnsi="Calibri" w:cs="Calibri"/>
                <w:sz w:val="24"/>
                <w:szCs w:val="24"/>
              </w:rPr>
              <w:lastRenderedPageBreak/>
              <w:t>Wychowawcy, o</w:t>
            </w:r>
            <w:r w:rsidR="003973BA" w:rsidRPr="0C1DFD20">
              <w:rPr>
                <w:rFonts w:ascii="Calibri" w:hAnsi="Calibri" w:cs="Calibri"/>
                <w:sz w:val="24"/>
                <w:szCs w:val="24"/>
              </w:rPr>
              <w:t xml:space="preserve">piekunowie SU, </w:t>
            </w:r>
            <w:r w:rsidRPr="0C1DFD20">
              <w:rPr>
                <w:rFonts w:ascii="Calibri" w:hAnsi="Calibri" w:cs="Calibri"/>
                <w:sz w:val="24"/>
                <w:szCs w:val="24"/>
              </w:rPr>
              <w:t>p</w:t>
            </w:r>
            <w:r w:rsidR="003973BA" w:rsidRPr="0C1DFD20">
              <w:rPr>
                <w:rFonts w:ascii="Calibri" w:hAnsi="Calibri" w:cs="Calibri"/>
                <w:sz w:val="24"/>
                <w:szCs w:val="24"/>
              </w:rPr>
              <w:t>edagog, psycholog szkolny.</w:t>
            </w:r>
          </w:p>
          <w:p w14:paraId="627AA0AC" w14:textId="77777777" w:rsidR="6214C69F" w:rsidRDefault="6214C69F" w:rsidP="6214C69F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E4C86F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Opiekunowie Koła Wolontariatu, Koła</w:t>
            </w:r>
            <w:r w:rsidR="00463290">
              <w:rPr>
                <w:rFonts w:ascii="Calibri" w:hAnsi="Calibri" w:cs="Calibri"/>
                <w:sz w:val="24"/>
                <w:szCs w:val="24"/>
              </w:rPr>
              <w:t xml:space="preserve"> Wspomagającego</w:t>
            </w:r>
            <w:r w:rsidRPr="00F47C47">
              <w:rPr>
                <w:rFonts w:ascii="Calibri" w:hAnsi="Calibri" w:cs="Calibri"/>
                <w:sz w:val="24"/>
                <w:szCs w:val="24"/>
              </w:rPr>
              <w:t xml:space="preserve"> PCK.</w:t>
            </w:r>
          </w:p>
          <w:p w14:paraId="5A7AF15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6686FEF" w14:textId="77777777" w:rsidR="003973BA" w:rsidRPr="00F47C47" w:rsidRDefault="003973BA">
      <w:pPr>
        <w:rPr>
          <w:rFonts w:ascii="Calibri" w:hAnsi="Calibri" w:cs="Calibri"/>
          <w:sz w:val="24"/>
          <w:szCs w:val="24"/>
        </w:rPr>
      </w:pPr>
    </w:p>
    <w:p w14:paraId="5AE797A5" w14:textId="77777777" w:rsidR="003973BA" w:rsidRPr="00F47C47" w:rsidRDefault="003973BA" w:rsidP="007B115A">
      <w:pPr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>Włączenie całej społeczności szkolnej do współdecydowania o sprawach szkoły</w:t>
      </w:r>
      <w:r w:rsidR="002F772D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219"/>
        <w:gridCol w:w="7229"/>
        <w:gridCol w:w="3047"/>
      </w:tblGrid>
      <w:tr w:rsidR="003973BA" w:rsidRPr="00F47C47" w14:paraId="1E54739F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80047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B50A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0CB54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47C47" w14:paraId="2D9387E0" w14:textId="77777777" w:rsidTr="00281EC2">
        <w:trPr>
          <w:trHeight w:val="3053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E719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Sprawne funkcjonowanie Samorządu Uczniowskiego.</w:t>
            </w:r>
          </w:p>
          <w:p w14:paraId="401A7268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52F30A4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D7944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Współpraca z Radą Rodziców.</w:t>
            </w:r>
          </w:p>
          <w:p w14:paraId="3048BA75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93568E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D7061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Efektywna praca grona pedagogicznego.</w:t>
            </w:r>
          </w:p>
          <w:p w14:paraId="081CEB47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E002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Wybory do SU.</w:t>
            </w:r>
          </w:p>
          <w:p w14:paraId="23584C8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Opiniowanie niektórych dokumentów szkolnych. Tworzenie przywilejów dla uczniów.</w:t>
            </w:r>
          </w:p>
          <w:p w14:paraId="54D4AFE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C9940F6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Tworzenie dokumentacji szkolnej, uchwalenie programu wychowawczo - profilaktycznego szkoły.</w:t>
            </w:r>
          </w:p>
          <w:p w14:paraId="0FBA7733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E3E2497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Współdecydowanie zgodnie z kompetencjami Rady Pedagogicznej.</w:t>
            </w:r>
          </w:p>
          <w:p w14:paraId="14B91B2F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Współpraca grona pedagogicznego w realizacji zadań i projektów, wywiązywanie się</w:t>
            </w:r>
            <w:r w:rsidR="00B36AFD" w:rsidRPr="00F47C47">
              <w:rPr>
                <w:rFonts w:ascii="Calibri" w:hAnsi="Calibri" w:cs="Calibri"/>
                <w:sz w:val="24"/>
                <w:szCs w:val="24"/>
              </w:rPr>
              <w:t xml:space="preserve"> z obowiązków, podejmowanie 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własnych inicjatyw.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E0D85" w14:textId="77777777" w:rsidR="00B36AFD" w:rsidRPr="00F47C47" w:rsidRDefault="00B36AFD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Opiekun SU</w:t>
            </w:r>
          </w:p>
          <w:p w14:paraId="506B019F" w14:textId="77777777" w:rsidR="00B36AFD" w:rsidRPr="00F47C47" w:rsidRDefault="00B36A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7836D1" w14:textId="77777777" w:rsidR="00B36AFD" w:rsidRPr="00F47C47" w:rsidRDefault="00B36A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78D7399" w14:textId="77777777" w:rsidR="00B36AFD" w:rsidRPr="00F47C47" w:rsidRDefault="00B36A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482A7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Dyrektor</w:t>
            </w:r>
            <w:r w:rsidR="007F2964">
              <w:rPr>
                <w:rFonts w:ascii="Calibri" w:hAnsi="Calibri" w:cs="Calibri"/>
                <w:sz w:val="24"/>
                <w:szCs w:val="24"/>
              </w:rPr>
              <w:t>, zespół ds. opieki i wychowania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AB2B8F9" w14:textId="77777777" w:rsidR="00B36AFD" w:rsidRPr="00F47C47" w:rsidRDefault="00B36AF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C7C7176" w14:textId="77777777" w:rsidR="00B36AFD" w:rsidRPr="00F47C47" w:rsidRDefault="00B36AFD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Dyrektor, Rada Pedagogiczna</w:t>
            </w:r>
          </w:p>
        </w:tc>
      </w:tr>
    </w:tbl>
    <w:p w14:paraId="3FBF0C5E" w14:textId="77777777" w:rsidR="003973BA" w:rsidRPr="00F47C47" w:rsidRDefault="003973BA" w:rsidP="00281EC2">
      <w:pPr>
        <w:rPr>
          <w:rFonts w:ascii="Calibri" w:hAnsi="Calibri" w:cs="Calibri"/>
          <w:sz w:val="24"/>
          <w:szCs w:val="24"/>
        </w:rPr>
      </w:pPr>
    </w:p>
    <w:p w14:paraId="044300B7" w14:textId="77777777" w:rsidR="003973BA" w:rsidRPr="00F47C47" w:rsidRDefault="0008642E" w:rsidP="007B115A">
      <w:pPr>
        <w:pageBreakBefore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lastRenderedPageBreak/>
        <w:t xml:space="preserve">Rozwijanie umiejętności </w:t>
      </w:r>
      <w:r w:rsidR="007F2964">
        <w:rPr>
          <w:rFonts w:ascii="Calibri" w:hAnsi="Calibri" w:cs="Calibri"/>
          <w:sz w:val="24"/>
          <w:szCs w:val="24"/>
        </w:rPr>
        <w:t>przedsiębiorczych.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4503"/>
        <w:gridCol w:w="5670"/>
        <w:gridCol w:w="4322"/>
      </w:tblGrid>
      <w:tr w:rsidR="001A349E" w:rsidRPr="00F47C47" w14:paraId="4567535B" w14:textId="77777777" w:rsidTr="2D9B33C4">
        <w:tc>
          <w:tcPr>
            <w:tcW w:w="4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93B8BC0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310E0D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4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AE1C4B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1A349E" w:rsidRPr="00F47C47" w14:paraId="7ECBACB2" w14:textId="77777777" w:rsidTr="2D9B33C4">
        <w:trPr>
          <w:trHeight w:val="1409"/>
        </w:trPr>
        <w:tc>
          <w:tcPr>
            <w:tcW w:w="4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73D21E8" w14:textId="77777777" w:rsidR="003973BA" w:rsidRPr="00F47C47" w:rsidRDefault="0008642E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Uwrażliwienie na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 potrzeb</w:t>
            </w:r>
            <w:r w:rsidRPr="00F47C47">
              <w:rPr>
                <w:rFonts w:ascii="Calibri" w:hAnsi="Calibri" w:cs="Calibri"/>
                <w:sz w:val="24"/>
                <w:szCs w:val="24"/>
              </w:rPr>
              <w:t>y innych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7896E9D9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B319C6E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A3FB24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Doskonalenie postawy przedsiębiorczej.</w:t>
            </w:r>
          </w:p>
          <w:p w14:paraId="1DCF0334" w14:textId="77777777" w:rsidR="007F2964" w:rsidRPr="00F47C47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780729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18DC78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876FC12" w14:textId="77777777" w:rsidR="003973BA" w:rsidRPr="00F47C47" w:rsidRDefault="003973BA" w:rsidP="007F296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91EA9DE" w14:textId="77777777" w:rsidR="007F2964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 xml:space="preserve">Angażowanie w </w:t>
            </w:r>
            <w:r w:rsidR="007F2964">
              <w:rPr>
                <w:rFonts w:ascii="Calibri" w:hAnsi="Calibri" w:cs="Calibri"/>
                <w:sz w:val="24"/>
                <w:szCs w:val="24"/>
              </w:rPr>
              <w:t xml:space="preserve">akcje tj. </w:t>
            </w:r>
            <w:r w:rsidRPr="2D9B33C4">
              <w:rPr>
                <w:rFonts w:ascii="Calibri" w:hAnsi="Calibri" w:cs="Calibri"/>
                <w:sz w:val="24"/>
                <w:szCs w:val="24"/>
              </w:rPr>
              <w:t xml:space="preserve">zbiórki </w:t>
            </w:r>
            <w:r w:rsidR="007F2964">
              <w:rPr>
                <w:rFonts w:ascii="Calibri" w:hAnsi="Calibri" w:cs="Calibri"/>
                <w:sz w:val="24"/>
                <w:szCs w:val="24"/>
              </w:rPr>
              <w:t xml:space="preserve">dla potrzebujących, </w:t>
            </w:r>
            <w:r w:rsidR="007F2964" w:rsidRPr="2D9B33C4">
              <w:rPr>
                <w:rFonts w:ascii="Calibri" w:hAnsi="Calibri" w:cs="Calibri"/>
                <w:sz w:val="24"/>
                <w:szCs w:val="24"/>
              </w:rPr>
              <w:t>Szlachetna Paczka,</w:t>
            </w:r>
            <w:r w:rsidR="007F2964">
              <w:rPr>
                <w:rFonts w:ascii="Calibri" w:hAnsi="Calibri" w:cs="Calibri"/>
                <w:sz w:val="24"/>
                <w:szCs w:val="24"/>
              </w:rPr>
              <w:t xml:space="preserve"> działania </w:t>
            </w:r>
            <w:proofErr w:type="spellStart"/>
            <w:r w:rsidR="007F2964">
              <w:rPr>
                <w:rFonts w:ascii="Calibri" w:hAnsi="Calibri" w:cs="Calibri"/>
                <w:sz w:val="24"/>
                <w:szCs w:val="24"/>
              </w:rPr>
              <w:t>wolontariackie</w:t>
            </w:r>
            <w:proofErr w:type="spellEnd"/>
            <w:r w:rsidR="007F2964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35703EDE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46B5997" w14:textId="77777777" w:rsidR="003973BA" w:rsidRDefault="007F2964">
            <w:pPr>
              <w:rPr>
                <w:rFonts w:ascii="Calibri" w:hAnsi="Calibri" w:cs="Calibri"/>
                <w:sz w:val="24"/>
                <w:szCs w:val="24"/>
              </w:rPr>
            </w:pPr>
            <w:r w:rsidRPr="2D9B33C4">
              <w:rPr>
                <w:rFonts w:ascii="Calibri" w:hAnsi="Calibri" w:cs="Calibri"/>
                <w:sz w:val="24"/>
                <w:szCs w:val="24"/>
              </w:rPr>
              <w:t xml:space="preserve">Angażowanie w zbiórki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m.in. </w:t>
            </w:r>
            <w:r w:rsidR="003973BA" w:rsidRPr="2D9B33C4">
              <w:rPr>
                <w:rFonts w:ascii="Calibri" w:hAnsi="Calibri" w:cs="Calibri"/>
                <w:sz w:val="24"/>
                <w:szCs w:val="24"/>
              </w:rPr>
              <w:t>surowców wtórnych, konkursy (m.in. Październik miesiącem oszczędzania</w:t>
            </w:r>
            <w:r>
              <w:rPr>
                <w:rFonts w:ascii="Calibri" w:hAnsi="Calibri" w:cs="Calibri"/>
                <w:sz w:val="24"/>
                <w:szCs w:val="24"/>
              </w:rPr>
              <w:t>, najpiękniejsza palma wielkanocna</w:t>
            </w:r>
            <w:r w:rsidR="003973BA" w:rsidRPr="2D9B33C4">
              <w:rPr>
                <w:rFonts w:ascii="Calibri" w:hAnsi="Calibri" w:cs="Calibri"/>
                <w:sz w:val="24"/>
                <w:szCs w:val="24"/>
              </w:rPr>
              <w:t>), kiermasze (produkcja własna i sprzedaż),</w:t>
            </w:r>
            <w:r w:rsidR="45F752AA" w:rsidRPr="2D9B33C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Smaczne środy, Realizacja programu SKO.</w:t>
            </w:r>
          </w:p>
          <w:p w14:paraId="5E86F948" w14:textId="77777777" w:rsidR="003973BA" w:rsidRPr="00F47C47" w:rsidRDefault="003973BA" w:rsidP="007F296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B579DA" w14:textId="77777777" w:rsidR="003973BA" w:rsidRPr="00F47C47" w:rsidRDefault="007F296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Opiekunowie SKO, Koło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 xml:space="preserve"> Wolontariatu</w:t>
            </w:r>
            <w:r w:rsidR="00EB6A0E" w:rsidRPr="00F47C47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Koło Wspomagające </w:t>
            </w:r>
            <w:r w:rsidR="00EB6A0E" w:rsidRPr="00F47C47">
              <w:rPr>
                <w:rFonts w:ascii="Calibri" w:hAnsi="Calibri" w:cs="Calibri"/>
                <w:sz w:val="24"/>
                <w:szCs w:val="24"/>
              </w:rPr>
              <w:t>PCK, wychowawcy</w:t>
            </w:r>
            <w:r w:rsidR="003973BA" w:rsidRPr="00F47C47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1946BE5E" w14:textId="77777777" w:rsidR="001A349E" w:rsidRPr="00F47C47" w:rsidRDefault="001A349E">
            <w:pPr>
              <w:rPr>
                <w:rFonts w:ascii="Calibri" w:hAnsi="Calibri" w:cs="Calibri"/>
              </w:rPr>
            </w:pPr>
          </w:p>
        </w:tc>
      </w:tr>
    </w:tbl>
    <w:p w14:paraId="29D6B04F" w14:textId="77777777" w:rsidR="003973BA" w:rsidRPr="00FC62D0" w:rsidRDefault="003973BA">
      <w:pPr>
        <w:rPr>
          <w:rFonts w:ascii="Calibri" w:hAnsi="Calibri" w:cs="Calibri"/>
          <w:sz w:val="24"/>
          <w:szCs w:val="24"/>
        </w:rPr>
      </w:pPr>
      <w:r w:rsidRPr="00F47C47">
        <w:rPr>
          <w:rFonts w:ascii="Calibri" w:hAnsi="Calibri" w:cs="Calibri"/>
          <w:sz w:val="24"/>
          <w:szCs w:val="24"/>
        </w:rPr>
        <w:t xml:space="preserve"> </w:t>
      </w:r>
    </w:p>
    <w:p w14:paraId="6D91744D" w14:textId="77777777" w:rsidR="003973BA" w:rsidRPr="00C3328A" w:rsidRDefault="00C3328A" w:rsidP="00C3328A">
      <w:pPr>
        <w:pStyle w:val="Akapitzlist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 w:rsidRPr="00C3328A">
        <w:rPr>
          <w:rFonts w:ascii="Calibri" w:hAnsi="Calibri" w:cs="Calibri"/>
          <w:sz w:val="24"/>
          <w:szCs w:val="24"/>
        </w:rPr>
        <w:br w:type="column"/>
      </w:r>
      <w:r w:rsidR="003973BA" w:rsidRPr="00C3328A">
        <w:rPr>
          <w:rFonts w:ascii="Calibri" w:hAnsi="Calibri" w:cs="Calibri"/>
          <w:sz w:val="24"/>
          <w:szCs w:val="24"/>
        </w:rPr>
        <w:lastRenderedPageBreak/>
        <w:t>Zapo</w:t>
      </w:r>
      <w:r w:rsidR="00A76490" w:rsidRPr="00C3328A">
        <w:rPr>
          <w:rFonts w:ascii="Calibri" w:hAnsi="Calibri" w:cs="Calibri"/>
          <w:sz w:val="24"/>
          <w:szCs w:val="24"/>
        </w:rPr>
        <w:t>bieganie problemom i zachowaniu ryzykownemu</w:t>
      </w:r>
      <w:r w:rsidR="003973BA" w:rsidRPr="00C3328A">
        <w:rPr>
          <w:rFonts w:ascii="Calibri" w:hAnsi="Calibri" w:cs="Calibri"/>
          <w:sz w:val="24"/>
          <w:szCs w:val="24"/>
        </w:rPr>
        <w:t xml:space="preserve"> dzieci</w:t>
      </w:r>
      <w:r w:rsidR="007F2964" w:rsidRPr="00C3328A">
        <w:rPr>
          <w:rFonts w:ascii="Calibri" w:hAnsi="Calibri" w:cs="Calibri"/>
          <w:sz w:val="24"/>
          <w:szCs w:val="24"/>
        </w:rPr>
        <w:t>.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7763"/>
        <w:gridCol w:w="4536"/>
        <w:gridCol w:w="2196"/>
      </w:tblGrid>
      <w:tr w:rsidR="003973BA" w:rsidRPr="00FC62D0" w14:paraId="257366B8" w14:textId="77777777" w:rsidTr="0D9C7D67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FD1B43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0C84C44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2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7B8A1D" w14:textId="77777777" w:rsidR="003973BA" w:rsidRPr="00FC62D0" w:rsidRDefault="003973BA">
            <w:pPr>
              <w:rPr>
                <w:rFonts w:ascii="Calibri" w:hAnsi="Calibri" w:cs="Calibri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C62D0" w14:paraId="19A6A573" w14:textId="77777777" w:rsidTr="0D9C7D67">
        <w:trPr>
          <w:trHeight w:val="693"/>
        </w:trPr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EE47BDB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Diagnoza sytuacji środowiskowej ucznia.</w:t>
            </w:r>
          </w:p>
          <w:p w14:paraId="206B8FC9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Uwrażliwianie na kulturę słowa oraz komunikację interpersonalną.</w:t>
            </w:r>
          </w:p>
          <w:p w14:paraId="51C34A15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E051CA8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B0CDCC6" w14:textId="77777777" w:rsidR="003973BA" w:rsidRPr="00FC62D0" w:rsidRDefault="003973BA">
            <w:pPr>
              <w:autoSpaceDE w:val="0"/>
              <w:jc w:val="both"/>
              <w:rPr>
                <w:rFonts w:ascii="Calibri" w:eastAsia="MS Mincho" w:hAnsi="Calibri" w:cs="Calibri"/>
                <w:sz w:val="24"/>
                <w:szCs w:val="24"/>
              </w:rPr>
            </w:pPr>
            <w:r w:rsidRPr="00FC62D0">
              <w:rPr>
                <w:rFonts w:ascii="Calibri" w:eastAsia="MS Mincho" w:hAnsi="Calibri" w:cs="Calibri"/>
                <w:sz w:val="24"/>
                <w:szCs w:val="24"/>
              </w:rPr>
              <w:t>Kształtowanie umiejętności wyrażania uczuć i panowania nad emocjami.</w:t>
            </w:r>
          </w:p>
          <w:p w14:paraId="126953D2" w14:textId="77777777" w:rsidR="003973BA" w:rsidRPr="00FC62D0" w:rsidRDefault="003973BA">
            <w:pPr>
              <w:autoSpaceDE w:val="0"/>
              <w:jc w:val="both"/>
              <w:rPr>
                <w:rFonts w:ascii="Calibri" w:eastAsia="MS Mincho" w:hAnsi="Calibri" w:cs="Calibri"/>
                <w:sz w:val="24"/>
                <w:szCs w:val="24"/>
              </w:rPr>
            </w:pPr>
          </w:p>
          <w:p w14:paraId="1E5BF58C" w14:textId="77777777" w:rsidR="003973BA" w:rsidRPr="00FC62D0" w:rsidRDefault="003973BA">
            <w:pPr>
              <w:autoSpaceDE w:val="0"/>
              <w:jc w:val="both"/>
              <w:rPr>
                <w:rFonts w:ascii="Calibri" w:eastAsia="MS Mincho" w:hAnsi="Calibri" w:cs="Calibri"/>
                <w:sz w:val="24"/>
                <w:szCs w:val="24"/>
              </w:rPr>
            </w:pPr>
          </w:p>
          <w:p w14:paraId="053A08E0" w14:textId="77777777" w:rsidR="003973BA" w:rsidRPr="00FC62D0" w:rsidRDefault="003973BA">
            <w:pPr>
              <w:autoSpaceDE w:val="0"/>
              <w:jc w:val="both"/>
              <w:rPr>
                <w:rFonts w:ascii="Calibri" w:eastAsia="MS Mincho" w:hAnsi="Calibri" w:cs="Calibri"/>
                <w:sz w:val="24"/>
                <w:szCs w:val="24"/>
              </w:rPr>
            </w:pPr>
          </w:p>
          <w:p w14:paraId="1674D195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C72A837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A9A139D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6A0069A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0270133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 xml:space="preserve">Profilaktyka agresji i przemocy, w tym cyberprzemocy wśród uczniów. </w:t>
            </w:r>
          </w:p>
          <w:p w14:paraId="2E63D861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Profilaktyka uzależnień od gier k</w:t>
            </w:r>
            <w:r w:rsidR="00A75152" w:rsidRPr="00FC62D0">
              <w:rPr>
                <w:rFonts w:ascii="Calibri" w:hAnsi="Calibri" w:cs="Calibri"/>
                <w:sz w:val="24"/>
                <w:szCs w:val="24"/>
              </w:rPr>
              <w:t>omputerowych, Internetu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50F607E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Kształtowanie umiejętności uczniów w zakresie prawidłowego funkcjonowania w środowisku cyfrowym, w szczególności tzw. nowych mediów.</w:t>
            </w:r>
          </w:p>
          <w:p w14:paraId="0A35EBDC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Przeciwdziałanie pojawianiu się zachowań ryzykownych związanych z</w:t>
            </w:r>
            <w:r w:rsidR="005613AC">
              <w:rPr>
                <w:rFonts w:ascii="Calibri" w:hAnsi="Calibri" w:cs="Calibri"/>
                <w:sz w:val="24"/>
                <w:szCs w:val="24"/>
              </w:rPr>
              <w:t> 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używaniem środków odurzających, substancji psychotropowych, środków zastępczych, nowych substancji psychoaktywnych przez uczniów.</w:t>
            </w:r>
          </w:p>
          <w:p w14:paraId="7DF6F7AA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20646EB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1ED7778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32070F0" w14:textId="77777777" w:rsidR="003973BA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A9B60E1" w14:textId="77777777" w:rsidR="0002702A" w:rsidRDefault="0002702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E190F5E" w14:textId="77777777" w:rsidR="0002702A" w:rsidRDefault="0002702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FB76C7C" w14:textId="77777777" w:rsidR="0002702A" w:rsidRPr="00FC62D0" w:rsidRDefault="0002702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0EE7A80" w14:textId="77777777" w:rsidR="00E36225" w:rsidRPr="00FC62D0" w:rsidRDefault="00E3622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E8E47C2" w14:textId="77777777" w:rsidR="001175E1" w:rsidRPr="00FC62D0" w:rsidRDefault="001175E1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17FCF67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Integrowanie zespołu klasowego</w:t>
            </w:r>
            <w:r w:rsidR="00E36225" w:rsidRPr="00FC62D0">
              <w:rPr>
                <w:rFonts w:ascii="Calibri" w:hAnsi="Calibri" w:cs="Calibri"/>
                <w:sz w:val="24"/>
                <w:szCs w:val="24"/>
              </w:rPr>
              <w:t>, integracja z cudzoziemcami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A60677E" w14:textId="77777777" w:rsidR="003973BA" w:rsidRPr="00FC62D0" w:rsidRDefault="003973BA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Kształtowanie umiejętności współpracy w grupie.</w:t>
            </w:r>
          </w:p>
          <w:p w14:paraId="52E12EC1" w14:textId="77777777" w:rsidR="005710C3" w:rsidRPr="00FC62D0" w:rsidRDefault="005710C3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A2BC471" w14:textId="77777777" w:rsidR="00890D72" w:rsidRPr="00FC62D0" w:rsidRDefault="00890D72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DCC6F47" w14:textId="77777777" w:rsidR="00E36225" w:rsidRPr="00FC62D0" w:rsidRDefault="00E3622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B5E47D9" w14:textId="77777777" w:rsidR="00E36225" w:rsidRPr="00FC62D0" w:rsidRDefault="00E3622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5D6C40E" w14:textId="77777777" w:rsidR="00E36225" w:rsidRPr="00FC62D0" w:rsidRDefault="00E3622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8E7D592" w14:textId="77777777" w:rsidR="00E36225" w:rsidRPr="00FC62D0" w:rsidRDefault="00E3622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FE75713" w14:textId="77777777" w:rsidR="00C26CA4" w:rsidRPr="00FC62D0" w:rsidRDefault="003973BA" w:rsidP="4D63A63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Rozwiązywanie kryzysów r</w:t>
            </w:r>
            <w:r w:rsidR="6E6E5B16" w:rsidRPr="00FC62D0">
              <w:rPr>
                <w:rFonts w:ascii="Calibri" w:hAnsi="Calibri" w:cs="Calibri"/>
                <w:sz w:val="24"/>
                <w:szCs w:val="24"/>
              </w:rPr>
              <w:t>ozwojowych i życiowych uczniów</w:t>
            </w:r>
            <w:r w:rsidR="2FDFF3D8" w:rsidRPr="00FC62D0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2FDFF3D8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>podniesienie kondycji psychicznej uczniów, ich dobrostanu</w:t>
            </w:r>
            <w:r w:rsidR="6E6E5B16" w:rsidRPr="00FC62D0">
              <w:rPr>
                <w:rFonts w:ascii="Calibri" w:hAnsi="Calibri" w:cs="Calibri"/>
                <w:sz w:val="24"/>
                <w:szCs w:val="24"/>
              </w:rPr>
              <w:t>.</w:t>
            </w:r>
            <w:r w:rsidR="5728FA54" w:rsidRPr="00FC62D0">
              <w:rPr>
                <w:rFonts w:ascii="Calibri" w:hAnsi="Calibri" w:cs="Calibri"/>
                <w:sz w:val="24"/>
                <w:szCs w:val="24"/>
              </w:rPr>
              <w:t xml:space="preserve"> Radzenie sobie ze stresem, kryzysem</w:t>
            </w:r>
            <w:r w:rsidR="00475299" w:rsidRPr="00FC62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27C2650A" w:rsidRPr="00FC62D0">
              <w:rPr>
                <w:rFonts w:ascii="Calibri" w:hAnsi="Calibri" w:cs="Calibri"/>
                <w:sz w:val="24"/>
                <w:szCs w:val="24"/>
              </w:rPr>
              <w:t>związanym z wojną w Ukrainie</w:t>
            </w:r>
            <w:r w:rsidR="1C2F4A0A"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4CC8AA0D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387D0D6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65BFF5B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4CDD9EB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98AF0D8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63F3B9E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6E5E008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0D2860B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2050CB3" w14:textId="77777777" w:rsidR="00331E7A" w:rsidRPr="00FC62D0" w:rsidRDefault="00331E7A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30CC4CD" w14:textId="77777777" w:rsidR="00F05BF5" w:rsidRPr="00FC62D0" w:rsidRDefault="00F05BF5" w:rsidP="00C26CA4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9BA58A4" w14:textId="77777777" w:rsidR="003973BA" w:rsidRPr="00FC62D0" w:rsidRDefault="003973BA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 xml:space="preserve">Rozwijanie i wzmacnianie umiejętności </w:t>
            </w:r>
            <w:r w:rsidR="00F05BF5" w:rsidRPr="00FC62D0">
              <w:rPr>
                <w:rFonts w:ascii="Calibri" w:hAnsi="Calibri" w:cs="Calibri"/>
                <w:sz w:val="24"/>
                <w:szCs w:val="24"/>
              </w:rPr>
              <w:t>emocjonalno - społecznych</w:t>
            </w:r>
            <w:r w:rsidRPr="00FC62D0">
              <w:rPr>
                <w:rFonts w:ascii="Calibri" w:hAnsi="Calibri" w:cs="Calibri"/>
                <w:sz w:val="24"/>
                <w:szCs w:val="24"/>
              </w:rPr>
              <w:t xml:space="preserve"> wśród uczniów (samokontrola, radzenie so</w:t>
            </w:r>
            <w:r w:rsidR="00551469">
              <w:rPr>
                <w:rFonts w:ascii="Calibri" w:hAnsi="Calibri" w:cs="Calibri"/>
                <w:sz w:val="24"/>
                <w:szCs w:val="24"/>
              </w:rPr>
              <w:t>bie ze stresem, rozpoznawanie i 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wyrażanie własnych emocji).</w:t>
            </w:r>
          </w:p>
          <w:p w14:paraId="055BFDB1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8E78751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2A75F99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ECAA31B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FBD1CFD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FDCE676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FC0A1CB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A2BAADD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E4B6A3E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EF37AA3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C7576EC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000547E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1F798A8" w14:textId="77777777" w:rsidR="00DF03D2" w:rsidRPr="00FC62D0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795432F" w14:textId="77777777" w:rsidR="00DF03D2" w:rsidRDefault="00DF03D2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 xml:space="preserve">Udzielanie pomocy </w:t>
            </w:r>
            <w:proofErr w:type="spellStart"/>
            <w:r w:rsidRPr="00FC62D0">
              <w:rPr>
                <w:rFonts w:ascii="Calibri" w:hAnsi="Calibri" w:cs="Calibri"/>
                <w:sz w:val="24"/>
                <w:szCs w:val="24"/>
              </w:rPr>
              <w:t>psychologiczno</w:t>
            </w:r>
            <w:proofErr w:type="spellEnd"/>
            <w:r w:rsidRPr="00FC62D0">
              <w:rPr>
                <w:rFonts w:ascii="Calibri" w:hAnsi="Calibri" w:cs="Calibri"/>
                <w:sz w:val="24"/>
                <w:szCs w:val="24"/>
              </w:rPr>
              <w:t xml:space="preserve"> – pedagogicznej.</w:t>
            </w:r>
          </w:p>
          <w:p w14:paraId="5BC294DE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D36B6E2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3A65479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0648378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0040504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F28F27C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A87C363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DF9E10C" w14:textId="77777777" w:rsidR="00C337A0" w:rsidRDefault="00C337A0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6CB0872" w14:textId="77777777" w:rsidR="001E7549" w:rsidRPr="004213FF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213FF">
              <w:rPr>
                <w:rFonts w:asciiTheme="minorHAnsi" w:hAnsiTheme="minorHAnsi" w:cstheme="minorHAnsi"/>
                <w:sz w:val="24"/>
                <w:szCs w:val="24"/>
              </w:rPr>
              <w:t>Edukacja włączająca i praca z zespołem zróżnicowanym.</w:t>
            </w:r>
          </w:p>
          <w:p w14:paraId="2A243E61" w14:textId="77777777" w:rsidR="001E7549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3D98CF8" w14:textId="77777777" w:rsidR="001E7549" w:rsidRPr="00FC62D0" w:rsidRDefault="001E7549" w:rsidP="00F05BF5">
            <w:pPr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52944E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Rozmowy, ankiety. </w:t>
            </w:r>
          </w:p>
          <w:p w14:paraId="1FF8DB19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Pogadanki, dyskusja na temat zasad dobrej komunikacji, ustalenie zasad i ich przestrzeganie, kontrakt.</w:t>
            </w:r>
          </w:p>
          <w:p w14:paraId="709E08A2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Rozpozn</w:t>
            </w:r>
            <w:r w:rsidR="00FF1393">
              <w:rPr>
                <w:rFonts w:ascii="Calibri" w:hAnsi="Calibri" w:cs="Calibri"/>
                <w:sz w:val="24"/>
                <w:szCs w:val="24"/>
              </w:rPr>
              <w:t>awanie sytuacji konfliktowych i 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emocji przeżywanych w związku z nimi. Kształtowani</w:t>
            </w:r>
            <w:r w:rsidR="00FF1393">
              <w:rPr>
                <w:rFonts w:ascii="Calibri" w:hAnsi="Calibri" w:cs="Calibri"/>
                <w:sz w:val="24"/>
                <w:szCs w:val="24"/>
              </w:rPr>
              <w:t>e umiejętności radzenia sobie z 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sytuacjami trudnymi. Realizacja Programu Przyjaciele Zippiego</w:t>
            </w:r>
            <w:r w:rsidR="00C9210E" w:rsidRPr="00FC62D0">
              <w:rPr>
                <w:rFonts w:ascii="Calibri" w:hAnsi="Calibri" w:cs="Calibri"/>
                <w:sz w:val="24"/>
                <w:szCs w:val="24"/>
              </w:rPr>
              <w:t xml:space="preserve"> w klasach młodszych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F4E8780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 xml:space="preserve">Łagodzenie wewnętrznych napięć emocjonalnych - relaksacja. </w:t>
            </w:r>
          </w:p>
          <w:p w14:paraId="75C32BFB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F0FEB9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Dyskusja na temat rodzajów przemocy, zwracania się o pomoc do dorosłych,</w:t>
            </w:r>
          </w:p>
          <w:p w14:paraId="26CEF5FA" w14:textId="77777777" w:rsidR="003973BA" w:rsidRDefault="4C136712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Uczenie reagowania na zjawiska przemocy – szukania pomocy u osób dorosłych (zabawa, scenki).</w:t>
            </w:r>
            <w:r w:rsidR="7EBE9401" w:rsidRPr="00FC62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169D493A" w:rsidRPr="00FC62D0">
              <w:rPr>
                <w:rFonts w:ascii="Calibri" w:hAnsi="Calibri" w:cs="Calibri"/>
                <w:sz w:val="24"/>
                <w:szCs w:val="24"/>
              </w:rPr>
              <w:t>L</w:t>
            </w:r>
            <w:r w:rsidRPr="00FC62D0">
              <w:rPr>
                <w:rFonts w:ascii="Calibri" w:hAnsi="Calibri" w:cs="Calibri"/>
                <w:sz w:val="24"/>
                <w:szCs w:val="24"/>
              </w:rPr>
              <w:t xml:space="preserve">ekcje wychowawcze, realizacja </w:t>
            </w:r>
            <w:r w:rsidR="001175E1">
              <w:rPr>
                <w:rFonts w:ascii="Calibri" w:hAnsi="Calibri" w:cs="Calibri"/>
                <w:sz w:val="24"/>
                <w:szCs w:val="24"/>
              </w:rPr>
              <w:t xml:space="preserve">programów rekomendowanych: „Debata”, 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pr</w:t>
            </w:r>
            <w:r w:rsidR="61CB950C" w:rsidRPr="00FC62D0">
              <w:rPr>
                <w:rFonts w:ascii="Calibri" w:hAnsi="Calibri" w:cs="Calibri"/>
                <w:sz w:val="24"/>
                <w:szCs w:val="24"/>
              </w:rPr>
              <w:t>ogramu „Przyjaciele Zippiego”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, "Bieg po zdrowie</w:t>
            </w:r>
            <w:r w:rsidR="49B84910" w:rsidRPr="00FC62D0">
              <w:rPr>
                <w:rFonts w:ascii="Calibri" w:hAnsi="Calibri" w:cs="Calibri"/>
                <w:sz w:val="24"/>
                <w:szCs w:val="24"/>
              </w:rPr>
              <w:t xml:space="preserve">", </w:t>
            </w:r>
            <w:r w:rsidR="61CB950C" w:rsidRPr="00FC62D0">
              <w:rPr>
                <w:rFonts w:ascii="Calibri" w:hAnsi="Calibri" w:cs="Calibri"/>
                <w:sz w:val="24"/>
                <w:szCs w:val="24"/>
              </w:rPr>
              <w:t>Smak życia</w:t>
            </w:r>
            <w:r w:rsidR="5A28A735" w:rsidRPr="00FC62D0">
              <w:rPr>
                <w:rFonts w:ascii="Calibri" w:hAnsi="Calibri" w:cs="Calibri"/>
                <w:sz w:val="24"/>
                <w:szCs w:val="24"/>
              </w:rPr>
              <w:t>,</w:t>
            </w:r>
            <w:r w:rsidR="005613AC">
              <w:rPr>
                <w:rFonts w:ascii="Calibri" w:hAnsi="Calibri" w:cs="Calibri"/>
                <w:sz w:val="24"/>
                <w:szCs w:val="24"/>
              </w:rPr>
              <w:t xml:space="preserve"> czyli Debata o </w:t>
            </w:r>
            <w:r w:rsidR="61CB950C" w:rsidRPr="00FC62D0">
              <w:rPr>
                <w:rFonts w:ascii="Calibri" w:hAnsi="Calibri" w:cs="Calibri"/>
                <w:sz w:val="24"/>
                <w:szCs w:val="24"/>
              </w:rPr>
              <w:t xml:space="preserve">dopalaczach, </w:t>
            </w:r>
            <w:r w:rsidR="7EBE9401" w:rsidRPr="00FC62D0">
              <w:rPr>
                <w:rFonts w:ascii="Calibri" w:hAnsi="Calibri" w:cs="Calibri"/>
                <w:sz w:val="24"/>
                <w:szCs w:val="24"/>
              </w:rPr>
              <w:t>realizacja innowacji Game X Reaktywacja, obchody Dnia</w:t>
            </w:r>
            <w:r w:rsidR="49B84910" w:rsidRPr="00FC62D0">
              <w:rPr>
                <w:rFonts w:ascii="Calibri" w:hAnsi="Calibri" w:cs="Calibri"/>
                <w:sz w:val="24"/>
                <w:szCs w:val="24"/>
              </w:rPr>
              <w:t xml:space="preserve"> Bezpiecznego Internetu,</w:t>
            </w:r>
            <w:r w:rsidR="5FD2A3FD" w:rsidRPr="00FC62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5FD2A3FD" w:rsidRPr="007F2964">
              <w:rPr>
                <w:rFonts w:ascii="Calibri" w:hAnsi="Calibri" w:cs="Calibri"/>
                <w:sz w:val="24"/>
                <w:szCs w:val="24"/>
              </w:rPr>
              <w:t>warsztaty</w:t>
            </w:r>
            <w:r w:rsidR="169D493A" w:rsidRPr="007F2964">
              <w:rPr>
                <w:rFonts w:ascii="Calibri" w:hAnsi="Calibri" w:cs="Calibri"/>
                <w:sz w:val="24"/>
                <w:szCs w:val="24"/>
              </w:rPr>
              <w:t xml:space="preserve"> profilaktyczne – prof</w:t>
            </w:r>
            <w:r w:rsidR="007F2964">
              <w:rPr>
                <w:rFonts w:ascii="Calibri" w:hAnsi="Calibri" w:cs="Calibri"/>
                <w:sz w:val="24"/>
                <w:szCs w:val="24"/>
              </w:rPr>
              <w:t>ilaktyka uzależnień dla klas III</w:t>
            </w:r>
            <w:r w:rsidR="5FD2A3FD" w:rsidRPr="007F2964">
              <w:rPr>
                <w:rFonts w:ascii="Calibri" w:hAnsi="Calibri" w:cs="Calibri"/>
                <w:sz w:val="24"/>
                <w:szCs w:val="24"/>
              </w:rPr>
              <w:t>,</w:t>
            </w:r>
            <w:r w:rsidR="5FD2A3FD" w:rsidRPr="00FC62D0">
              <w:rPr>
                <w:rFonts w:ascii="Calibri" w:hAnsi="Calibri" w:cs="Calibri"/>
                <w:sz w:val="24"/>
                <w:szCs w:val="24"/>
              </w:rPr>
              <w:t xml:space="preserve"> spotkanie z Policją</w:t>
            </w:r>
            <w:r w:rsidR="7EBE9401" w:rsidRPr="00FC62D0">
              <w:rPr>
                <w:rFonts w:ascii="Calibri" w:hAnsi="Calibri" w:cs="Calibri"/>
                <w:sz w:val="24"/>
                <w:szCs w:val="24"/>
              </w:rPr>
              <w:t xml:space="preserve"> nt. odpowiedzialności prawnej nieletnich, </w:t>
            </w:r>
            <w:proofErr w:type="spellStart"/>
            <w:r w:rsidR="001175E1">
              <w:rPr>
                <w:rFonts w:ascii="Calibri" w:hAnsi="Calibri" w:cs="Calibri"/>
                <w:sz w:val="24"/>
                <w:szCs w:val="24"/>
              </w:rPr>
              <w:t>ceberprzemocy</w:t>
            </w:r>
            <w:proofErr w:type="spellEnd"/>
            <w:r w:rsidR="001175E1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7EBE9401" w:rsidRPr="00FC62D0">
              <w:rPr>
                <w:rFonts w:ascii="Calibri" w:hAnsi="Calibri" w:cs="Calibri"/>
                <w:sz w:val="24"/>
                <w:szCs w:val="24"/>
              </w:rPr>
              <w:t>konsekwencji</w:t>
            </w:r>
            <w:r w:rsidR="5FD2A3FD"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B380B25" w14:textId="77777777" w:rsidR="0002702A" w:rsidRPr="007F2964" w:rsidRDefault="001175E1">
            <w:pPr>
              <w:rPr>
                <w:rFonts w:ascii="Calibri" w:hAnsi="Calibri" w:cs="Calibri"/>
                <w:sz w:val="24"/>
                <w:szCs w:val="24"/>
              </w:rPr>
            </w:pPr>
            <w:r w:rsidRPr="007F2964">
              <w:rPr>
                <w:rFonts w:ascii="Calibri" w:hAnsi="Calibri" w:cs="Calibri"/>
                <w:sz w:val="24"/>
                <w:szCs w:val="24"/>
              </w:rPr>
              <w:t>Pedagogizacja</w:t>
            </w:r>
            <w:r w:rsidR="0002702A" w:rsidRPr="007F2964">
              <w:rPr>
                <w:rFonts w:ascii="Calibri" w:hAnsi="Calibri" w:cs="Calibri"/>
                <w:sz w:val="24"/>
                <w:szCs w:val="24"/>
              </w:rPr>
              <w:t xml:space="preserve"> rodziców- szkolenie.</w:t>
            </w:r>
          </w:p>
          <w:p w14:paraId="0662AD45" w14:textId="77777777" w:rsidR="00892DC1" w:rsidRPr="00FC62D0" w:rsidRDefault="00892DC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696715D" w14:textId="77777777" w:rsidR="003973BA" w:rsidRPr="00FC62D0" w:rsidRDefault="00E36225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Wprowadzenie nowych uczniów do klasy, niwelowanie bariery językowej (wprowadzenie podstawowych słówek, używanie tłumacza</w:t>
            </w:r>
            <w:r w:rsidR="007F2964">
              <w:rPr>
                <w:rFonts w:ascii="Calibri" w:hAnsi="Calibri" w:cs="Calibri"/>
                <w:sz w:val="24"/>
                <w:szCs w:val="24"/>
              </w:rPr>
              <w:t>, lekcje języka polskiego</w:t>
            </w:r>
            <w:r w:rsidRPr="00FC62D0">
              <w:rPr>
                <w:rFonts w:ascii="Calibri" w:hAnsi="Calibri" w:cs="Calibri"/>
                <w:sz w:val="24"/>
                <w:szCs w:val="24"/>
              </w:rPr>
              <w:t xml:space="preserve">). </w:t>
            </w:r>
            <w:r w:rsidR="005613AC">
              <w:rPr>
                <w:rFonts w:ascii="Calibri" w:hAnsi="Calibri" w:cs="Calibri"/>
                <w:sz w:val="24"/>
                <w:szCs w:val="24"/>
              </w:rPr>
              <w:t>Inicjowanie pracy w </w:t>
            </w:r>
            <w:r w:rsidR="003973BA" w:rsidRPr="00FC62D0">
              <w:rPr>
                <w:rFonts w:ascii="Calibri" w:hAnsi="Calibri" w:cs="Calibri"/>
                <w:sz w:val="24"/>
                <w:szCs w:val="24"/>
              </w:rPr>
              <w:t>grupie, wspólne przygotowanie uroczystości klasowych, szkolnych, wyjścia, gry integrujące.</w:t>
            </w:r>
            <w:r w:rsidR="005710C3" w:rsidRPr="00FC62D0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757622BD" w14:textId="77777777" w:rsidR="00E36225" w:rsidRPr="00FC62D0" w:rsidRDefault="00E3622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A0D2B5" w14:textId="77777777" w:rsidR="00331E7A" w:rsidRPr="00FC62D0" w:rsidRDefault="03E95414">
            <w:pPr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Rozmowy wspierające.</w:t>
            </w:r>
            <w:r w:rsidR="1A1D55F4" w:rsidRPr="00FC62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1E8D3E29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Wprowadzenie tematyki zajęć z wychowawcą,</w:t>
            </w:r>
            <w:r w:rsidR="1E6DDB5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1E8D3E29" w:rsidRPr="00FC62D0">
              <w:rPr>
                <w:rStyle w:val="contextualspellingandgrammarerror"/>
                <w:rFonts w:ascii="Calibri" w:hAnsi="Calibri" w:cs="Calibri"/>
                <w:sz w:val="24"/>
                <w:szCs w:val="24"/>
                <w:shd w:val="clear" w:color="auto" w:fill="FFFFFF"/>
              </w:rPr>
              <w:t>np</w:t>
            </w:r>
            <w:proofErr w:type="spellEnd"/>
            <w:r w:rsidR="1E8D3E29" w:rsidRPr="00FC62D0">
              <w:rPr>
                <w:rStyle w:val="contextualspellingandgrammarerror"/>
                <w:rFonts w:ascii="Calibri" w:hAnsi="Calibri" w:cs="Calibri"/>
                <w:sz w:val="24"/>
                <w:szCs w:val="24"/>
                <w:shd w:val="clear" w:color="auto" w:fill="FFFFFF"/>
              </w:rPr>
              <w:t>.,,Stres</w:t>
            </w:r>
            <w:r w:rsidR="1E8D3E29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. Jak sobie z nim radzić?”.  Zaproponowanie uczniom ćwiczeń i zajęć pozwalających im </w:t>
            </w:r>
            <w:r w:rsidR="7B3B6165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na </w:t>
            </w:r>
            <w:r w:rsidR="1E8D3E29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odreagowanie napięć i stresów (ćwiczenia oddechowe, relaksujące, ćwiczenia w bezpiecznym wyrażaniu</w:t>
            </w:r>
            <w:r w:rsidR="1E6DDB5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1E6DDB56">
              <w:rPr>
                <w:rStyle w:val="contextualspellingandgrammarerror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emocji) </w:t>
            </w:r>
            <w:r w:rsidR="1E8D3E29" w:rsidRPr="00FC62D0">
              <w:rPr>
                <w:rStyle w:val="contextualspellingandgrammarerror"/>
                <w:rFonts w:ascii="Calibri" w:hAnsi="Calibri" w:cs="Calibri"/>
                <w:sz w:val="24"/>
                <w:szCs w:val="24"/>
                <w:shd w:val="clear" w:color="auto" w:fill="FFFFFF"/>
              </w:rPr>
              <w:t>podczas</w:t>
            </w:r>
            <w:r w:rsidR="1E6DDB56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1E8D3E29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zajęć edukacyjnych</w:t>
            </w:r>
            <w:r w:rsidR="505F6AD5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/ wychowawczych</w:t>
            </w:r>
            <w:r w:rsidR="1E8D3E29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. </w:t>
            </w:r>
            <w:r w:rsidR="505F6AD5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Rozmowy wspierające.</w:t>
            </w:r>
            <w:r w:rsidR="1E6DDB56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1A1D55F4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>Konstruktywne informacje zwrotne</w:t>
            </w:r>
            <w:r w:rsidR="1E8D3E29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>, docenianie</w:t>
            </w:r>
            <w:r w:rsidR="1A1D55F4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>. Budowanie poczucia wpływu – „uczeń ma głos”.</w:t>
            </w:r>
          </w:p>
          <w:p w14:paraId="6D72DC9D" w14:textId="77777777" w:rsidR="00E36225" w:rsidRPr="00FC62D0" w:rsidRDefault="00E3622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83941D" w14:textId="77777777" w:rsidR="003973BA" w:rsidRPr="00FC62D0" w:rsidRDefault="00AE43E7">
            <w:pPr>
              <w:rPr>
                <w:rStyle w:val="eop"/>
                <w:shd w:val="clear" w:color="auto" w:fill="FFFFFF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Zajęcia rozwijające kompetencje emocjonalno – społeczne.</w:t>
            </w:r>
            <w:r w:rsidR="00F05BF5" w:rsidRPr="00FC62D0">
              <w:rPr>
                <w:rFonts w:ascii="Calibri" w:hAnsi="Calibri" w:cs="Calibri"/>
                <w:sz w:val="24"/>
                <w:szCs w:val="24"/>
              </w:rPr>
              <w:t xml:space="preserve"> Kształtowanie </w:t>
            </w:r>
            <w:r w:rsidR="00F05BF5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 xml:space="preserve">pozytywnej samooceny (poznanie siebie, swoich emocji i talentów). Dbanie o dobre relacje </w:t>
            </w:r>
            <w:r w:rsidR="00551469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>z rówieśnikami/rówieśniczkami i </w:t>
            </w:r>
            <w:r w:rsidR="00F05BF5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 xml:space="preserve">nauczycielami/nauczycielkami. Ćwiczenie przyjmowania perspektywy innych, refleksyjnego trybu przyswajania informacji. </w:t>
            </w:r>
            <w:r w:rsidR="00F05BF5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lastRenderedPageBreak/>
              <w:t>Zwiększanie kompetencji w zakresie efektywnej komunikacji</w:t>
            </w:r>
            <w:r w:rsidR="00F05BF5"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. </w:t>
            </w:r>
            <w:r w:rsidR="00F05BF5" w:rsidRPr="00FC62D0">
              <w:rPr>
                <w:rStyle w:val="normaltextrun"/>
                <w:rFonts w:ascii="Calibri" w:hAnsi="Calibri" w:cs="Calibri"/>
                <w:sz w:val="24"/>
                <w:szCs w:val="24"/>
                <w:bdr w:val="none" w:sz="0" w:space="0" w:color="auto" w:frame="1"/>
              </w:rPr>
              <w:t xml:space="preserve">Rozwój idei wolontariatu – działalność koła wolontariatu. </w:t>
            </w:r>
            <w:r w:rsidR="00F05BF5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Rozwój samorządności uczniowskiej</w:t>
            </w:r>
            <w:r w:rsidR="00551469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r w:rsidR="00F05BF5"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– działalność SU. </w:t>
            </w:r>
            <w:r w:rsidR="00F05BF5" w:rsidRPr="00FC62D0">
              <w:rPr>
                <w:rStyle w:val="normaltextrun"/>
                <w:rFonts w:ascii="Calibri" w:hAnsi="Calibri" w:cs="Calibri"/>
                <w:sz w:val="24"/>
                <w:szCs w:val="24"/>
                <w:shd w:val="clear" w:color="auto" w:fill="FFFFFF"/>
              </w:rPr>
              <w:t>Rozwiązywanie problemów w sposób nieagresywny</w:t>
            </w:r>
            <w:r w:rsidR="00AC2662" w:rsidRPr="00FC62D0">
              <w:rPr>
                <w:rStyle w:val="normaltextrun"/>
                <w:shd w:val="clear" w:color="auto" w:fill="FFFFFF"/>
              </w:rPr>
              <w:t>.</w:t>
            </w:r>
          </w:p>
          <w:p w14:paraId="477AB001" w14:textId="77777777" w:rsidR="00DF03D2" w:rsidRPr="00FC62D0" w:rsidRDefault="00DF03D2">
            <w:pPr>
              <w:rPr>
                <w:rStyle w:val="eop"/>
                <w:shd w:val="clear" w:color="auto" w:fill="FFFFFF"/>
              </w:rPr>
            </w:pPr>
          </w:p>
          <w:p w14:paraId="7C811547" w14:textId="77777777" w:rsidR="00DF03D2" w:rsidRDefault="00DF03D2" w:rsidP="00DF03D2">
            <w:pPr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</w:pPr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Udzielanie uczniom pomocy </w:t>
            </w:r>
            <w:proofErr w:type="spellStart"/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>psychologiczno</w:t>
            </w:r>
            <w:proofErr w:type="spellEnd"/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– pedagogicznej poprzez rozmowy wspierające, konsultacje oraz obejmowanie ich zajęciami z zakresu pomocy </w:t>
            </w:r>
            <w:proofErr w:type="spellStart"/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>psycholog</w:t>
            </w:r>
            <w:r w:rsidR="00551469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>iczno</w:t>
            </w:r>
            <w:proofErr w:type="spellEnd"/>
            <w:r w:rsidR="00551469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- pedagogicznej zgodnie z </w:t>
            </w:r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ich potrzebami wynikającymi z diagnoz – obserwacji, a także opinii/ orzeczeń Poradni </w:t>
            </w:r>
            <w:proofErr w:type="spellStart"/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>Psychologiczno</w:t>
            </w:r>
            <w:proofErr w:type="spellEnd"/>
            <w:r w:rsidRPr="00FC62D0">
              <w:rPr>
                <w:rStyle w:val="eop"/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– Pedagogicznej.</w:t>
            </w:r>
          </w:p>
          <w:p w14:paraId="369B25BB" w14:textId="77777777" w:rsidR="001E7549" w:rsidRDefault="001E7549" w:rsidP="00DF03D2">
            <w:pPr>
              <w:rPr>
                <w:rStyle w:val="eop"/>
                <w:shd w:val="clear" w:color="auto" w:fill="FFFFFF"/>
              </w:rPr>
            </w:pPr>
          </w:p>
          <w:p w14:paraId="6E9DC6C1" w14:textId="77777777" w:rsidR="001E7549" w:rsidRPr="004213FF" w:rsidRDefault="001E7549" w:rsidP="001E7549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213FF">
              <w:rPr>
                <w:rFonts w:asciiTheme="minorHAnsi" w:hAnsiTheme="minorHAnsi" w:cstheme="minorHAnsi"/>
                <w:sz w:val="24"/>
                <w:szCs w:val="24"/>
              </w:rPr>
              <w:t xml:space="preserve">Zapoznanie się z dokumentacją pomocy </w:t>
            </w:r>
            <w:proofErr w:type="spellStart"/>
            <w:r w:rsidRPr="004213FF">
              <w:rPr>
                <w:rFonts w:asciiTheme="minorHAnsi" w:hAnsiTheme="minorHAnsi" w:cstheme="minorHAnsi"/>
                <w:sz w:val="24"/>
                <w:szCs w:val="24"/>
              </w:rPr>
              <w:t>psychologiczno</w:t>
            </w:r>
            <w:proofErr w:type="spellEnd"/>
            <w:r w:rsidRPr="004213FF">
              <w:rPr>
                <w:rFonts w:asciiTheme="minorHAnsi" w:hAnsiTheme="minorHAnsi" w:cstheme="minorHAnsi"/>
                <w:sz w:val="24"/>
                <w:szCs w:val="24"/>
              </w:rPr>
              <w:t xml:space="preserve"> – pedagogicznej, dostosowanie metod i form pracy zgodnie z zaleceniami PPP.</w:t>
            </w:r>
          </w:p>
          <w:p w14:paraId="1DBAFFB3" w14:textId="77777777" w:rsidR="001E7549" w:rsidRPr="00FC62D0" w:rsidRDefault="001E7549" w:rsidP="00053E68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4213FF">
              <w:rPr>
                <w:rFonts w:asciiTheme="minorHAnsi" w:hAnsiTheme="minorHAnsi" w:cstheme="minorHAnsi"/>
                <w:sz w:val="24"/>
                <w:szCs w:val="24"/>
              </w:rPr>
              <w:t>Obserwacja potrzeb i możliwości uczniów - praca zgodnie z rozpoznanymi potrzebami uczniów. Integracja zespołów klasowych.</w:t>
            </w:r>
          </w:p>
        </w:tc>
        <w:tc>
          <w:tcPr>
            <w:tcW w:w="2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A49EB0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 xml:space="preserve">Wychowawcy, </w:t>
            </w:r>
          </w:p>
          <w:p w14:paraId="3DACA320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3DBAC7D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A1B5C7B" w14:textId="77777777" w:rsidR="007F2964" w:rsidRDefault="007F296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7961978" w14:textId="77777777" w:rsidR="003973BA" w:rsidRPr="00FC62D0" w:rsidRDefault="007F296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pedagog, psycholog</w:t>
            </w:r>
          </w:p>
          <w:p w14:paraId="4D35CF86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B09DA9F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8CEC12B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ADD416C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8C0D4CB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5482F3C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75937F9" w14:textId="77777777" w:rsidR="0008642E" w:rsidRPr="00FC62D0" w:rsidRDefault="0008642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54E97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Pedagog, wychowawcy, psycholog.</w:t>
            </w:r>
          </w:p>
          <w:p w14:paraId="30FAE3EA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1282F13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7AF947F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ECD459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EC59BF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6962885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9D64D9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E0584D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BB1A27E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8B125C" w14:textId="77777777" w:rsidR="003973BA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1C60458" w14:textId="77777777" w:rsidR="0002702A" w:rsidRDefault="0002702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267F419" w14:textId="77777777" w:rsidR="0002702A" w:rsidRPr="00FC62D0" w:rsidRDefault="0002702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307325F" w14:textId="77777777" w:rsidR="00E36225" w:rsidRDefault="00E3622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13AE7F5" w14:textId="77777777" w:rsidR="001175E1" w:rsidRPr="00FC62D0" w:rsidRDefault="001175E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EAF81F" w14:textId="77777777" w:rsidR="003973BA" w:rsidRPr="00FC62D0" w:rsidRDefault="007F296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Wychowawcy, nauczyciele języka polskiego.</w:t>
            </w:r>
          </w:p>
          <w:p w14:paraId="168F65D8" w14:textId="77777777" w:rsidR="00C26CA4" w:rsidRPr="00FC62D0" w:rsidRDefault="00C26CA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60FA7C8" w14:textId="77777777" w:rsidR="00C26CA4" w:rsidRPr="00FC62D0" w:rsidRDefault="00C26CA4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6A5953D" w14:textId="77777777" w:rsidR="00890D72" w:rsidRPr="00FC62D0" w:rsidRDefault="00890D7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07BD89" w14:textId="77777777" w:rsidR="00E36225" w:rsidRPr="00FC62D0" w:rsidRDefault="00E3622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3FE3489" w14:textId="77777777" w:rsidR="00E36225" w:rsidRPr="00FC62D0" w:rsidRDefault="00E3622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02C4976" w14:textId="77777777" w:rsidR="00C26CA4" w:rsidRPr="00FC62D0" w:rsidRDefault="00C26CA4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Pedagog, psycholog, wychowawcy</w:t>
            </w:r>
            <w:r w:rsidR="00F60630" w:rsidRPr="00FC62D0">
              <w:rPr>
                <w:rFonts w:ascii="Calibri" w:hAnsi="Calibri" w:cs="Calibri"/>
                <w:sz w:val="24"/>
                <w:szCs w:val="24"/>
              </w:rPr>
              <w:t>, nauczyciele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2B8818E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A3FBCD1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EB1873D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4A9837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24F43B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A9F3CD3" w14:textId="77777777" w:rsidR="00DF03D2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C71870F" w14:textId="77777777" w:rsidR="004213FF" w:rsidRDefault="004213FF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C11E962" w14:textId="77777777" w:rsidR="004213FF" w:rsidRPr="00FC62D0" w:rsidRDefault="004213FF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75AB783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F06977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Pedagog, psycholog, wychowawcy, nauczyciele.</w:t>
            </w:r>
          </w:p>
          <w:p w14:paraId="246C2908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AA19132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C88503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775F54F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F6C9D5F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3644DA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B4902DB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2842F1D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1CDE5E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A2BC585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A616B1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B4B52B0" w14:textId="77777777" w:rsidR="00DF03D2" w:rsidRPr="00FC62D0" w:rsidRDefault="00DF03D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760E025" w14:textId="77777777" w:rsidR="00DF03D2" w:rsidRDefault="00DF03D2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Pedagog, psycholog, pedagog specjalny.</w:t>
            </w:r>
          </w:p>
          <w:p w14:paraId="6A8F822E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A75E83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C4FE2F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09ED56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12E170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78AFD40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9DB5971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0F35735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D255343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52C276D" w14:textId="77777777" w:rsidR="001E7549" w:rsidRDefault="001E754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F8AFB83" w14:textId="77777777" w:rsidR="001E7549" w:rsidRPr="00FC62D0" w:rsidRDefault="001E7549">
            <w:pPr>
              <w:rPr>
                <w:rFonts w:ascii="Calibri" w:hAnsi="Calibri" w:cs="Calibri"/>
              </w:rPr>
            </w:pPr>
          </w:p>
        </w:tc>
      </w:tr>
    </w:tbl>
    <w:p w14:paraId="68342FE7" w14:textId="77777777" w:rsidR="00551469" w:rsidRDefault="00551469">
      <w:pPr>
        <w:jc w:val="both"/>
        <w:rPr>
          <w:rFonts w:ascii="Calibri" w:hAnsi="Calibri" w:cs="Calibri"/>
          <w:sz w:val="24"/>
          <w:szCs w:val="24"/>
        </w:rPr>
      </w:pPr>
    </w:p>
    <w:p w14:paraId="40776332" w14:textId="77777777" w:rsidR="003973BA" w:rsidRPr="00F47C47" w:rsidRDefault="003973BA">
      <w:pPr>
        <w:jc w:val="both"/>
        <w:rPr>
          <w:rFonts w:ascii="Calibri" w:hAnsi="Calibri" w:cs="Calibri"/>
          <w:sz w:val="24"/>
          <w:szCs w:val="24"/>
        </w:rPr>
      </w:pPr>
    </w:p>
    <w:p w14:paraId="3C5B8943" w14:textId="77777777" w:rsidR="003973BA" w:rsidRPr="00C3328A" w:rsidRDefault="2BD80052" w:rsidP="00C3328A">
      <w:pPr>
        <w:rPr>
          <w:rFonts w:ascii="Calibri" w:hAnsi="Calibri" w:cs="Calibri"/>
          <w:sz w:val="24"/>
          <w:szCs w:val="24"/>
        </w:rPr>
      </w:pPr>
      <w:r w:rsidRPr="00C3328A">
        <w:rPr>
          <w:rFonts w:ascii="Calibri" w:hAnsi="Calibri" w:cs="Calibri"/>
          <w:sz w:val="24"/>
          <w:szCs w:val="24"/>
        </w:rPr>
        <w:t xml:space="preserve">16. </w:t>
      </w:r>
      <w:r w:rsidR="03E95414" w:rsidRPr="00C3328A">
        <w:rPr>
          <w:rFonts w:ascii="Calibri" w:hAnsi="Calibri" w:cs="Calibri"/>
          <w:sz w:val="24"/>
          <w:szCs w:val="24"/>
        </w:rPr>
        <w:t xml:space="preserve">Zadbanie o poprawę sytuacji materialnej uczniów z rodzin </w:t>
      </w:r>
      <w:r w:rsidR="01EF5207" w:rsidRPr="00C3328A">
        <w:rPr>
          <w:rFonts w:ascii="Calibri" w:hAnsi="Calibri" w:cs="Calibri"/>
          <w:sz w:val="24"/>
          <w:szCs w:val="24"/>
        </w:rPr>
        <w:t>znajdujących się w trudnej sytuacji materialnej</w:t>
      </w:r>
      <w:r w:rsidR="4BD98F6A" w:rsidRPr="00C3328A">
        <w:rPr>
          <w:rFonts w:ascii="Calibri" w:hAnsi="Calibri" w:cs="Calibri"/>
          <w:sz w:val="24"/>
          <w:szCs w:val="24"/>
        </w:rPr>
        <w:t>.</w:t>
      </w:r>
    </w:p>
    <w:tbl>
      <w:tblPr>
        <w:tblW w:w="14495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4503"/>
        <w:gridCol w:w="5670"/>
        <w:gridCol w:w="4322"/>
      </w:tblGrid>
      <w:tr w:rsidR="003973BA" w:rsidRPr="00F47C47" w14:paraId="7DCFD904" w14:textId="77777777" w:rsidTr="6214C69F">
        <w:tc>
          <w:tcPr>
            <w:tcW w:w="4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1F3AAFB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Zadania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3A5EFBA" w14:textId="77777777" w:rsidR="003973BA" w:rsidRPr="00F47C47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Formy realizacji</w:t>
            </w:r>
          </w:p>
        </w:tc>
        <w:tc>
          <w:tcPr>
            <w:tcW w:w="4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1AA792" w14:textId="77777777" w:rsidR="003973BA" w:rsidRPr="00F47C47" w:rsidRDefault="003973BA">
            <w:pPr>
              <w:rPr>
                <w:rFonts w:ascii="Calibri" w:hAnsi="Calibri" w:cs="Calibri"/>
              </w:rPr>
            </w:pPr>
            <w:r w:rsidRPr="00F47C47">
              <w:rPr>
                <w:rFonts w:ascii="Calibri" w:hAnsi="Calibri" w:cs="Calibri"/>
                <w:sz w:val="24"/>
                <w:szCs w:val="24"/>
              </w:rPr>
              <w:t>Odpowiedzialni</w:t>
            </w:r>
          </w:p>
        </w:tc>
      </w:tr>
      <w:tr w:rsidR="003973BA" w:rsidRPr="00FC62D0" w14:paraId="2BD14C45" w14:textId="77777777" w:rsidTr="6214C69F">
        <w:trPr>
          <w:trHeight w:val="3253"/>
        </w:trPr>
        <w:tc>
          <w:tcPr>
            <w:tcW w:w="4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4DEF93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lastRenderedPageBreak/>
              <w:t>Współpraca z Ośrodkiem Pomocy Społecznej.</w:t>
            </w:r>
          </w:p>
          <w:p w14:paraId="1613F318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Współpraca z parafią św. Anny w Świerklanach.</w:t>
            </w:r>
          </w:p>
          <w:p w14:paraId="107E9FD5" w14:textId="77777777" w:rsidR="00B91E00" w:rsidRPr="00FC62D0" w:rsidRDefault="00B91E0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4A82CB" w14:textId="77777777" w:rsidR="001A02E2" w:rsidRPr="00FC62D0" w:rsidRDefault="001A02E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CE20D27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Pozyskiwanie pomocy od sponsorów.</w:t>
            </w:r>
          </w:p>
          <w:p w14:paraId="45C7A8B6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Akcje charytatywne.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15E34C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Obiady na stołówce finansowane przez GOPS.</w:t>
            </w:r>
          </w:p>
          <w:p w14:paraId="3CE28D4A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487708" w14:textId="77777777" w:rsidR="003973BA" w:rsidRPr="00FC62D0" w:rsidRDefault="00AA6F49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Wspieranie działań, zachęcanie do udziału w spotkaniach świetlicy przy</w:t>
            </w:r>
            <w:r w:rsidR="00BB3B18" w:rsidRPr="00FC62D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parafii</w:t>
            </w:r>
            <w:r w:rsidR="001A02E2" w:rsidRPr="00FC62D0">
              <w:rPr>
                <w:rFonts w:ascii="Calibri" w:hAnsi="Calibri" w:cs="Calibri"/>
                <w:sz w:val="24"/>
                <w:szCs w:val="24"/>
              </w:rPr>
              <w:t xml:space="preserve">, wyjazd na </w:t>
            </w:r>
            <w:r w:rsidR="00C44FE4">
              <w:rPr>
                <w:rFonts w:ascii="Calibri" w:hAnsi="Calibri" w:cs="Calibri"/>
                <w:sz w:val="24"/>
                <w:szCs w:val="24"/>
              </w:rPr>
              <w:t>pół</w:t>
            </w:r>
            <w:r w:rsidR="001A02E2" w:rsidRPr="00FC62D0">
              <w:rPr>
                <w:rFonts w:ascii="Calibri" w:hAnsi="Calibri" w:cs="Calibri"/>
                <w:sz w:val="24"/>
                <w:szCs w:val="24"/>
              </w:rPr>
              <w:t>kolonie parafialne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03E60B2D" w14:textId="77777777" w:rsidR="00B91E00" w:rsidRPr="00FC62D0" w:rsidRDefault="00B91E00">
            <w:pPr>
              <w:rPr>
                <w:rFonts w:ascii="Calibri" w:hAnsi="Calibri" w:cs="Calibri"/>
                <w:strike/>
                <w:sz w:val="24"/>
                <w:szCs w:val="24"/>
              </w:rPr>
            </w:pPr>
          </w:p>
          <w:p w14:paraId="64A61FFF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Pomoc sponsora w umożliwieniu wyjazdu na wycieczki szkolne, nagród (pozyskiwanie).</w:t>
            </w:r>
          </w:p>
          <w:p w14:paraId="1E94B43F" w14:textId="77777777" w:rsidR="003973BA" w:rsidRPr="00C44FE4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Organizowanie z</w:t>
            </w:r>
            <w:r w:rsidR="0008642E" w:rsidRPr="00FC62D0">
              <w:rPr>
                <w:rFonts w:ascii="Calibri" w:hAnsi="Calibri" w:cs="Calibri"/>
                <w:sz w:val="24"/>
                <w:szCs w:val="24"/>
              </w:rPr>
              <w:t>biórek odzieży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.</w:t>
            </w:r>
            <w:r w:rsidR="00EB6A0E" w:rsidRPr="00FC62D0">
              <w:rPr>
                <w:rFonts w:ascii="Calibri" w:hAnsi="Calibri" w:cs="Calibri"/>
                <w:sz w:val="24"/>
                <w:szCs w:val="24"/>
              </w:rPr>
              <w:t xml:space="preserve"> Szlachetna paczka.</w:t>
            </w:r>
          </w:p>
        </w:tc>
        <w:tc>
          <w:tcPr>
            <w:tcW w:w="4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75E791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Pedagog, wychowawca.</w:t>
            </w:r>
          </w:p>
          <w:p w14:paraId="41A1092D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EFC79BF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Pedagog, katecheta.</w:t>
            </w:r>
          </w:p>
          <w:p w14:paraId="03CC5A65" w14:textId="77777777" w:rsidR="003973BA" w:rsidRPr="00FC62D0" w:rsidRDefault="003973B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3ACB6A2" w14:textId="77777777" w:rsidR="00B91E00" w:rsidRPr="00FC62D0" w:rsidRDefault="00B91E00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C8D472F" w14:textId="77777777" w:rsidR="001A02E2" w:rsidRPr="00FC62D0" w:rsidRDefault="001A02E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E0A3B15" w14:textId="77777777" w:rsidR="003973BA" w:rsidRPr="00C44FE4" w:rsidRDefault="003973BA">
            <w:pPr>
              <w:rPr>
                <w:rFonts w:ascii="Calibri" w:hAnsi="Calibri" w:cs="Calibri"/>
                <w:sz w:val="24"/>
                <w:szCs w:val="24"/>
              </w:rPr>
            </w:pPr>
            <w:r w:rsidRPr="00FC62D0">
              <w:rPr>
                <w:rFonts w:ascii="Calibri" w:hAnsi="Calibri" w:cs="Calibri"/>
                <w:sz w:val="24"/>
                <w:szCs w:val="24"/>
              </w:rPr>
              <w:t>Wychowawca, p</w:t>
            </w:r>
            <w:r w:rsidR="00C44FE4">
              <w:rPr>
                <w:rFonts w:ascii="Calibri" w:hAnsi="Calibri" w:cs="Calibri"/>
                <w:sz w:val="24"/>
                <w:szCs w:val="24"/>
              </w:rPr>
              <w:t xml:space="preserve">edagog, wicedyrektor, dyrektor. </w:t>
            </w:r>
            <w:r w:rsidRPr="00FC62D0">
              <w:rPr>
                <w:rFonts w:ascii="Calibri" w:hAnsi="Calibri" w:cs="Calibri"/>
                <w:sz w:val="24"/>
                <w:szCs w:val="24"/>
              </w:rPr>
              <w:t>Opiekun Koła</w:t>
            </w:r>
            <w:r w:rsidR="00C44FE4">
              <w:rPr>
                <w:rFonts w:ascii="Calibri" w:hAnsi="Calibri" w:cs="Calibri"/>
                <w:sz w:val="24"/>
                <w:szCs w:val="24"/>
              </w:rPr>
              <w:t xml:space="preserve"> Wspierającego</w:t>
            </w:r>
            <w:r w:rsidRPr="00FC62D0">
              <w:rPr>
                <w:rFonts w:ascii="Calibri" w:hAnsi="Calibri" w:cs="Calibri"/>
                <w:sz w:val="24"/>
                <w:szCs w:val="24"/>
              </w:rPr>
              <w:t xml:space="preserve"> PCK, wychowawca świetlicy. </w:t>
            </w:r>
            <w:r w:rsidR="7AB8369F" w:rsidRPr="00FC62D0">
              <w:rPr>
                <w:rFonts w:ascii="Calibri" w:hAnsi="Calibri" w:cs="Calibri"/>
                <w:sz w:val="24"/>
                <w:szCs w:val="24"/>
              </w:rPr>
              <w:t>Koło</w:t>
            </w:r>
            <w:r w:rsidR="00C44FE4">
              <w:rPr>
                <w:rFonts w:ascii="Calibri" w:hAnsi="Calibri" w:cs="Calibri"/>
                <w:sz w:val="24"/>
                <w:szCs w:val="24"/>
              </w:rPr>
              <w:t xml:space="preserve"> Wolontariatu.</w:t>
            </w:r>
          </w:p>
        </w:tc>
      </w:tr>
    </w:tbl>
    <w:p w14:paraId="4EE55097" w14:textId="77777777" w:rsidR="003973BA" w:rsidRPr="00FC62D0" w:rsidRDefault="003973BA">
      <w:pPr>
        <w:autoSpaceDE w:val="0"/>
        <w:rPr>
          <w:sz w:val="24"/>
          <w:szCs w:val="24"/>
        </w:rPr>
      </w:pPr>
    </w:p>
    <w:p w14:paraId="68AE7378" w14:textId="77777777" w:rsidR="00445F59" w:rsidRPr="00445F59" w:rsidRDefault="00445F59">
      <w:pPr>
        <w:jc w:val="center"/>
        <w:rPr>
          <w:b/>
          <w:bCs/>
          <w:color w:val="FF0000"/>
          <w:sz w:val="24"/>
          <w:szCs w:val="24"/>
        </w:rPr>
        <w:sectPr w:rsidR="00445F59" w:rsidRPr="00445F59">
          <w:pgSz w:w="16838" w:h="11906" w:orient="landscape"/>
          <w:pgMar w:top="1418" w:right="1418" w:bottom="1418" w:left="1418" w:header="708" w:footer="708" w:gutter="0"/>
          <w:pgNumType w:start="1"/>
          <w:cols w:space="708"/>
          <w:docGrid w:linePitch="600" w:charSpace="40960"/>
        </w:sectPr>
      </w:pPr>
    </w:p>
    <w:p w14:paraId="3A14FD84" w14:textId="77777777" w:rsidR="003973BA" w:rsidRPr="00AE28C6" w:rsidRDefault="003973BA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/>
          <w:bCs/>
          <w:sz w:val="24"/>
          <w:szCs w:val="24"/>
        </w:rPr>
        <w:lastRenderedPageBreak/>
        <w:t>CEREMONIAŁ SZKOŁY</w:t>
      </w:r>
    </w:p>
    <w:p w14:paraId="33CE2273" w14:textId="77777777" w:rsidR="003973BA" w:rsidRPr="00AE28C6" w:rsidRDefault="003973BA" w:rsidP="00CD4FFE">
      <w:pPr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E504E8F" w14:textId="77777777" w:rsidR="003973BA" w:rsidRPr="00AE28C6" w:rsidRDefault="003973BA">
      <w:pPr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Mając na względzie prawidłowy rozwój intelektualny i moralny młodego pokolenia, w trosce o jego właściwą postawę, którą powinien cechować patriotyzm i umiłowanie ojczyzny, szacunek dla symboli i barw narodowych, szanując tradycje i zwyczaje panujące w szkole, został opracowany ceremoniał naszej szkoły.</w:t>
      </w:r>
    </w:p>
    <w:p w14:paraId="59CA3B16" w14:textId="77777777" w:rsidR="003973BA" w:rsidRPr="00AE28C6" w:rsidRDefault="003973BA">
      <w:pPr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410F163B" w14:textId="77777777" w:rsidR="003973BA" w:rsidRPr="00AE28C6" w:rsidRDefault="003973BA">
      <w:pPr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>Sztandar szkoły</w:t>
      </w:r>
    </w:p>
    <w:p w14:paraId="3241670A" w14:textId="77777777" w:rsidR="003973BA" w:rsidRPr="00AE28C6" w:rsidRDefault="003973BA">
      <w:pPr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Dla społeczności szkolnej jest symbolem Polski, symbolem Małej Ojczyzny, jaką jest szkoła i jej najbliższe otoczenie.</w:t>
      </w:r>
    </w:p>
    <w:p w14:paraId="5CF92296" w14:textId="77777777" w:rsidR="003973BA" w:rsidRPr="00AE28C6" w:rsidRDefault="003973BA">
      <w:pPr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79A3FC21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Uroczystości z udziałem sztandaru wymagają zachowania powagi, a przechowywanie, transport i przygotowanie sztandaru do prezentacji, właściwych postaw jego poszanowania.</w:t>
      </w:r>
    </w:p>
    <w:p w14:paraId="3BCBCB4C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42F8817D" w14:textId="77777777" w:rsidR="00A557F9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Sztandar jest przechowywany na terenie szkoły w gabinecie wicedyrektora, w zamkniętej gablocie. W tej samej gablocie znajdują się insygnia pocztu sztandarowego.</w:t>
      </w:r>
    </w:p>
    <w:p w14:paraId="5B48A671" w14:textId="77777777" w:rsidR="00A557F9" w:rsidRPr="00AE28C6" w:rsidRDefault="00A557F9" w:rsidP="00A557F9">
      <w:pPr>
        <w:ind w:left="720"/>
        <w:jc w:val="both"/>
        <w:rPr>
          <w:rFonts w:ascii="Calibri" w:hAnsi="Calibri" w:cs="Calibri"/>
          <w:bCs/>
          <w:sz w:val="24"/>
          <w:szCs w:val="24"/>
        </w:rPr>
      </w:pPr>
    </w:p>
    <w:p w14:paraId="6DA64B4D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Poczet sztandarowy powinien być wytypowany</w:t>
      </w:r>
      <w:r w:rsidR="09342C35" w:rsidRPr="1583D5E8">
        <w:rPr>
          <w:rFonts w:ascii="Calibri" w:hAnsi="Calibri" w:cs="Calibri"/>
          <w:sz w:val="24"/>
          <w:szCs w:val="24"/>
        </w:rPr>
        <w:t xml:space="preserve"> </w:t>
      </w:r>
      <w:r w:rsidR="5FAB9476" w:rsidRPr="1583D5E8">
        <w:rPr>
          <w:rFonts w:ascii="Calibri" w:hAnsi="Calibri" w:cs="Calibri"/>
          <w:sz w:val="24"/>
          <w:szCs w:val="24"/>
        </w:rPr>
        <w:t xml:space="preserve">wśród </w:t>
      </w:r>
      <w:r w:rsidRPr="1583D5E8">
        <w:rPr>
          <w:rFonts w:ascii="Calibri" w:hAnsi="Calibri" w:cs="Calibri"/>
          <w:sz w:val="24"/>
          <w:szCs w:val="24"/>
        </w:rPr>
        <w:t xml:space="preserve">uczniów klas VI </w:t>
      </w:r>
      <w:r w:rsidR="5FAB9476" w:rsidRPr="1583D5E8">
        <w:rPr>
          <w:rFonts w:ascii="Calibri" w:hAnsi="Calibri" w:cs="Calibri"/>
          <w:sz w:val="24"/>
          <w:szCs w:val="24"/>
        </w:rPr>
        <w:t xml:space="preserve">- VIII </w:t>
      </w:r>
      <w:r w:rsidRPr="1583D5E8">
        <w:rPr>
          <w:rFonts w:ascii="Calibri" w:hAnsi="Calibri" w:cs="Calibri"/>
          <w:sz w:val="24"/>
          <w:szCs w:val="24"/>
        </w:rPr>
        <w:t>wyróżniających się w nauce, o nienagannej postawie i zachowaniu, w następujących składzie: chorąży- uczeń, asystujący- dwie uczennice.</w:t>
      </w:r>
    </w:p>
    <w:p w14:paraId="675380AA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429F7A63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Kandydatury składu pocztu sztandarowego</w:t>
      </w:r>
      <w:r w:rsidRPr="1583D5E8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s</w:t>
      </w:r>
      <w:r w:rsidRPr="1583D5E8">
        <w:rPr>
          <w:rFonts w:ascii="Calibri" w:hAnsi="Calibri" w:cs="Calibri"/>
          <w:color w:val="000000" w:themeColor="text1"/>
          <w:sz w:val="24"/>
          <w:szCs w:val="24"/>
        </w:rPr>
        <w:t>ą przedstawiane przez Radę Pedagogiczną.</w:t>
      </w:r>
    </w:p>
    <w:p w14:paraId="2D830042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30F1E58C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Kadencja pocztu trwa jeden rok (począwszy od przekazania w dniu uroczystego zakończenia roku szkolnego).</w:t>
      </w:r>
    </w:p>
    <w:p w14:paraId="46CCE917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0F087BF7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Decyzją Rady Pedagogicznej uczniowie mogą być odwołani ze składu pocztu sztandarowego. W takim przypadku dokonuje się wyboru uzupełniającego.</w:t>
      </w:r>
    </w:p>
    <w:p w14:paraId="70D96B49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19F4123F" w14:textId="77777777" w:rsidR="4C136712" w:rsidRDefault="4C136712" w:rsidP="007B115A">
      <w:pPr>
        <w:numPr>
          <w:ilvl w:val="0"/>
          <w:numId w:val="6"/>
        </w:numPr>
        <w:jc w:val="both"/>
        <w:rPr>
          <w:rFonts w:ascii="Calibri" w:eastAsia="Calibri" w:hAnsi="Calibri" w:cs="Calibri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Chorąży i asysta</w:t>
      </w:r>
      <w:r w:rsidR="774D4DF0" w:rsidRPr="1583D5E8">
        <w:rPr>
          <w:rFonts w:ascii="Calibri" w:hAnsi="Calibri" w:cs="Calibri"/>
          <w:color w:val="000000" w:themeColor="text1"/>
          <w:sz w:val="24"/>
          <w:szCs w:val="24"/>
        </w:rPr>
        <w:t xml:space="preserve"> ubrani są w togi i eleganckie ciemne obuwie.</w:t>
      </w:r>
      <w:r w:rsidRPr="1583D5E8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62343FA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352B00A2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Insygnia pocztu sztandarowego:</w:t>
      </w:r>
    </w:p>
    <w:p w14:paraId="2AA81B56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- biało- czerwone szarfy przewieszone przez prawe ramię, zwrócone kolorem białym w stronę kołnierza, spięte na lewym biodrze,</w:t>
      </w:r>
    </w:p>
    <w:p w14:paraId="0F4CB7B9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- białe rękawiczki.</w:t>
      </w:r>
    </w:p>
    <w:p w14:paraId="44CD0D84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53BAD677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color w:val="000000" w:themeColor="text1"/>
          <w:sz w:val="24"/>
          <w:szCs w:val="24"/>
        </w:rPr>
        <w:t>Udział sztandaru w uroczystościach na terenie szkoły:</w:t>
      </w:r>
    </w:p>
    <w:p w14:paraId="2A8A46C1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- uroczyste rozpoczęcie roku szkolnego,</w:t>
      </w:r>
    </w:p>
    <w:p w14:paraId="70B1879C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- święto szkoły i ślubowanie uczniów klas pierwszych,</w:t>
      </w:r>
    </w:p>
    <w:p w14:paraId="420EE81E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- uroczystości rocznicowe: Święto Niepodległości i Konstytucja 3 Maja,</w:t>
      </w:r>
    </w:p>
    <w:p w14:paraId="36FA899C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>- uroczyste zakończenie roku szkolnego.</w:t>
      </w:r>
    </w:p>
    <w:p w14:paraId="0E5EEF3F" w14:textId="77777777" w:rsidR="003973BA" w:rsidRPr="00AE28C6" w:rsidRDefault="003973BA" w:rsidP="00BF4A77">
      <w:pPr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7C2A841A" w14:textId="77777777" w:rsidR="003973BA" w:rsidRPr="00AE28C6" w:rsidRDefault="4C136712" w:rsidP="007B115A">
      <w:pPr>
        <w:numPr>
          <w:ilvl w:val="0"/>
          <w:numId w:val="6"/>
        </w:numPr>
        <w:jc w:val="both"/>
        <w:rPr>
          <w:rFonts w:ascii="Calibri" w:hAnsi="Calibri" w:cs="Calibri"/>
          <w:color w:val="000000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 xml:space="preserve">Chwyty sztandaru: </w:t>
      </w:r>
    </w:p>
    <w:p w14:paraId="4863FE14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lastRenderedPageBreak/>
        <w:t xml:space="preserve">- </w:t>
      </w:r>
      <w:r w:rsidRPr="00AE28C6">
        <w:rPr>
          <w:rFonts w:ascii="Calibri" w:hAnsi="Calibri" w:cs="Calibri"/>
          <w:sz w:val="24"/>
          <w:szCs w:val="24"/>
        </w:rPr>
        <w:t>postawa „zasadnicza” - sztandar położony na trzewiku drzewca przy prawej nodze na wysokości czubka buta. Drzewce przytrzymywan</w:t>
      </w:r>
      <w:r w:rsidR="00BF4A77">
        <w:rPr>
          <w:rFonts w:ascii="Calibri" w:hAnsi="Calibri" w:cs="Calibri"/>
          <w:sz w:val="24"/>
          <w:szCs w:val="24"/>
        </w:rPr>
        <w:t>e prawą ręką na wysokości pasa.</w:t>
      </w:r>
      <w:r w:rsidRPr="00AE28C6">
        <w:rPr>
          <w:rFonts w:ascii="Calibri" w:hAnsi="Calibri" w:cs="Calibri"/>
          <w:sz w:val="24"/>
          <w:szCs w:val="24"/>
        </w:rPr>
        <w:t xml:space="preserve"> Lewa ręka jak w postawie zasadniczej,</w:t>
      </w:r>
    </w:p>
    <w:p w14:paraId="5F4F139F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 xml:space="preserve">- </w:t>
      </w:r>
      <w:r w:rsidRPr="00AE28C6">
        <w:rPr>
          <w:rFonts w:ascii="Calibri" w:hAnsi="Calibri" w:cs="Calibri"/>
          <w:sz w:val="24"/>
          <w:szCs w:val="24"/>
        </w:rPr>
        <w:t>postawa "spocznij" - sztandar trzymany przy prawej nodze jak w postawie "zasadniczej". Chorąży i asysta w postawie "spocznij",</w:t>
      </w:r>
    </w:p>
    <w:p w14:paraId="190EBF9F" w14:textId="77777777" w:rsidR="003973BA" w:rsidRPr="00AE28C6" w:rsidRDefault="003973BA">
      <w:pPr>
        <w:ind w:left="720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 xml:space="preserve">- </w:t>
      </w:r>
      <w:r w:rsidRPr="00AE28C6">
        <w:rPr>
          <w:rFonts w:ascii="Calibri" w:hAnsi="Calibri" w:cs="Calibri"/>
          <w:sz w:val="24"/>
          <w:szCs w:val="24"/>
        </w:rPr>
        <w:t>postawa "na ramię" - chorąży prawą ręką (pomagając sobie lewą) kładzie drzewce na prawe ramię i trzyma je pod kątem 45° w stosunku do ramienia. Prawa ręka wyciągnięta wzdłuż drzewca,</w:t>
      </w:r>
    </w:p>
    <w:p w14:paraId="5EA9F0E6" w14:textId="2AFCCD42" w:rsidR="003973BA" w:rsidRPr="00AE28C6" w:rsidRDefault="03E95414" w:rsidP="0D9C7D67">
      <w:pPr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 w:rsidRPr="0D9C7D67">
        <w:rPr>
          <w:rFonts w:ascii="Calibri" w:hAnsi="Calibri" w:cs="Calibri"/>
          <w:color w:val="000000" w:themeColor="text1"/>
          <w:sz w:val="24"/>
          <w:szCs w:val="24"/>
        </w:rPr>
        <w:t xml:space="preserve">- </w:t>
      </w:r>
      <w:r w:rsidR="72302E01" w:rsidRPr="0D9C7D67">
        <w:rPr>
          <w:rFonts w:ascii="Calibri" w:hAnsi="Calibri" w:cs="Calibri"/>
          <w:sz w:val="24"/>
          <w:szCs w:val="24"/>
        </w:rPr>
        <w:t>postawa „prezentuj” - z postawy</w:t>
      </w:r>
      <w:r w:rsidR="3DE5E520" w:rsidRPr="0D9C7D67">
        <w:rPr>
          <w:rFonts w:ascii="Calibri" w:hAnsi="Calibri" w:cs="Calibri"/>
          <w:sz w:val="24"/>
          <w:szCs w:val="24"/>
        </w:rPr>
        <w:t xml:space="preserve"> </w:t>
      </w:r>
      <w:r w:rsidR="72302E01" w:rsidRPr="0D9C7D67">
        <w:rPr>
          <w:rFonts w:ascii="Calibri" w:hAnsi="Calibri" w:cs="Calibri"/>
          <w:sz w:val="24"/>
          <w:szCs w:val="24"/>
        </w:rPr>
        <w:t>”</w:t>
      </w:r>
      <w:r w:rsidRPr="0D9C7D67">
        <w:rPr>
          <w:rFonts w:ascii="Calibri" w:hAnsi="Calibri" w:cs="Calibri"/>
          <w:sz w:val="24"/>
          <w:szCs w:val="24"/>
        </w:rPr>
        <w:t>zasadniczej" chorąży podnosi sztanda</w:t>
      </w:r>
      <w:r w:rsidR="72302E01" w:rsidRPr="0D9C7D67">
        <w:rPr>
          <w:rFonts w:ascii="Calibri" w:hAnsi="Calibri" w:cs="Calibri"/>
          <w:sz w:val="24"/>
          <w:szCs w:val="24"/>
        </w:rPr>
        <w:t xml:space="preserve">r prawą ręką </w:t>
      </w:r>
      <w:r w:rsidRPr="0D9C7D67">
        <w:rPr>
          <w:rFonts w:ascii="Calibri" w:hAnsi="Calibri" w:cs="Calibri"/>
          <w:sz w:val="24"/>
          <w:szCs w:val="24"/>
        </w:rPr>
        <w:t>i pionowo do góry wzdłuż prawego ramienia (dłoń prawej ręki na wysokości barku). Następnie lewą ręką chwyta drzewiec sztandaru tuż pod prawą i opuszcza prawą rękę na całej jej długości, obejmując dolną część drzewca. Asysta w postawie "zasadniczej",</w:t>
      </w:r>
    </w:p>
    <w:p w14:paraId="4C0CE9B3" w14:textId="77777777" w:rsidR="003973BA" w:rsidRPr="00AE28C6" w:rsidRDefault="003973BA" w:rsidP="2D9B33C4">
      <w:pPr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 w:rsidRPr="2D9B33C4">
        <w:rPr>
          <w:rFonts w:ascii="Calibri" w:hAnsi="Calibri" w:cs="Calibri"/>
          <w:color w:val="000000" w:themeColor="text1"/>
          <w:sz w:val="24"/>
          <w:szCs w:val="24"/>
        </w:rPr>
        <w:t xml:space="preserve">- </w:t>
      </w:r>
      <w:r w:rsidRPr="2D9B33C4">
        <w:rPr>
          <w:rFonts w:ascii="Calibri" w:hAnsi="Calibri" w:cs="Calibri"/>
          <w:sz w:val="24"/>
          <w:szCs w:val="24"/>
        </w:rPr>
        <w:t xml:space="preserve">salutowanie sztandaru w </w:t>
      </w:r>
      <w:r w:rsidR="00BF4A77">
        <w:rPr>
          <w:rFonts w:ascii="Calibri" w:hAnsi="Calibri" w:cs="Calibri"/>
          <w:sz w:val="24"/>
          <w:szCs w:val="24"/>
        </w:rPr>
        <w:t xml:space="preserve">miejscu- wykonuje się z postawy </w:t>
      </w:r>
      <w:r w:rsidRPr="2D9B33C4">
        <w:rPr>
          <w:rFonts w:ascii="Calibri" w:hAnsi="Calibri" w:cs="Calibri"/>
          <w:sz w:val="24"/>
          <w:szCs w:val="24"/>
        </w:rPr>
        <w:t>"prezentuj"- Chorąży robi zwrot w prawo skos z równoczesnym wysunięciem lewej nogi w przód na odległość jednej stopy i pochyla sztandar do przodu pod kątem 45°. Po czasie "salutowania" przenosi sztandar do postawy "prezentuj",</w:t>
      </w:r>
    </w:p>
    <w:p w14:paraId="37E4253F" w14:textId="77777777" w:rsidR="003973BA" w:rsidRPr="00AE28C6" w:rsidRDefault="003973BA">
      <w:pPr>
        <w:ind w:left="720"/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bCs/>
          <w:color w:val="000000"/>
          <w:sz w:val="24"/>
          <w:szCs w:val="24"/>
        </w:rPr>
        <w:t xml:space="preserve">- </w:t>
      </w:r>
      <w:r w:rsidR="00BD1031">
        <w:rPr>
          <w:rFonts w:ascii="Calibri" w:hAnsi="Calibri" w:cs="Calibri"/>
          <w:sz w:val="24"/>
          <w:szCs w:val="24"/>
        </w:rPr>
        <w:t xml:space="preserve">salutowanie sztandarem w marszu </w:t>
      </w:r>
      <w:r w:rsidRPr="00AE28C6">
        <w:rPr>
          <w:rFonts w:ascii="Calibri" w:hAnsi="Calibri" w:cs="Calibri"/>
          <w:sz w:val="24"/>
          <w:szCs w:val="24"/>
        </w:rPr>
        <w:t>z położenia "na ramię" w taki sam sposób jak przy salutowaniu w miejscu.</w:t>
      </w:r>
    </w:p>
    <w:p w14:paraId="017DFA3C" w14:textId="77777777" w:rsidR="00A557F9" w:rsidRDefault="00A557F9">
      <w:pPr>
        <w:ind w:left="720"/>
        <w:jc w:val="both"/>
        <w:rPr>
          <w:b/>
          <w:sz w:val="24"/>
          <w:szCs w:val="24"/>
        </w:rPr>
        <w:sectPr w:rsidR="00A557F9">
          <w:pgSz w:w="11906" w:h="16838"/>
          <w:pgMar w:top="1418" w:right="1418" w:bottom="1418" w:left="1418" w:header="708" w:footer="708" w:gutter="0"/>
          <w:pgNumType w:start="1"/>
          <w:cols w:space="708"/>
          <w:docGrid w:linePitch="600" w:charSpace="40960"/>
        </w:sectPr>
      </w:pPr>
    </w:p>
    <w:p w14:paraId="4A75865E" w14:textId="77777777" w:rsidR="003973BA" w:rsidRPr="00AE28C6" w:rsidRDefault="003973BA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b/>
          <w:sz w:val="24"/>
          <w:szCs w:val="24"/>
        </w:rPr>
        <w:lastRenderedPageBreak/>
        <w:t>Wprowadzenie sztandaru</w:t>
      </w:r>
    </w:p>
    <w:tbl>
      <w:tblPr>
        <w:tblW w:w="14238" w:type="dxa"/>
        <w:tblInd w:w="-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4271"/>
        <w:gridCol w:w="3685"/>
        <w:gridCol w:w="3402"/>
      </w:tblGrid>
      <w:tr w:rsidR="003973BA" w:rsidRPr="00AE28C6" w14:paraId="2E1F3ACB" w14:textId="77777777" w:rsidTr="0D9C7D6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1EA4E93A" w14:textId="77777777" w:rsidR="003973BA" w:rsidRPr="00AE28C6" w:rsidRDefault="003973BA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E28C6">
              <w:rPr>
                <w:rFonts w:ascii="Calibri" w:hAnsi="Calibri" w:cs="Calibri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23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29225A3A" w14:textId="77777777" w:rsidR="003973BA" w:rsidRPr="00AE28C6" w:rsidRDefault="003973BA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E28C6">
              <w:rPr>
                <w:rFonts w:ascii="Calibri" w:hAnsi="Calibri" w:cs="Calibri"/>
                <w:b/>
                <w:bCs/>
                <w:sz w:val="24"/>
                <w:szCs w:val="24"/>
              </w:rPr>
              <w:t>Komendy</w:t>
            </w:r>
          </w:p>
        </w:tc>
        <w:tc>
          <w:tcPr>
            <w:tcW w:w="427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95DA5AD" w14:textId="77777777" w:rsidR="003973BA" w:rsidRPr="00AE28C6" w:rsidRDefault="003973BA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E28C6">
              <w:rPr>
                <w:rFonts w:ascii="Calibri" w:hAnsi="Calibri" w:cs="Calibri"/>
                <w:b/>
                <w:bCs/>
                <w:sz w:val="24"/>
                <w:szCs w:val="24"/>
              </w:rPr>
              <w:t>Opis sytuacyjny zachowania się uczestników po komendzie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02FA68B" w14:textId="77777777" w:rsidR="003973BA" w:rsidRPr="00AE28C6" w:rsidRDefault="003973BA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E28C6">
              <w:rPr>
                <w:rFonts w:ascii="Calibri" w:hAnsi="Calibri" w:cs="Calibri"/>
                <w:b/>
                <w:bCs/>
                <w:sz w:val="24"/>
                <w:szCs w:val="24"/>
              </w:rPr>
              <w:t>Poczet sztandarowy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467A52BF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b/>
                <w:bCs/>
                <w:sz w:val="24"/>
                <w:szCs w:val="24"/>
              </w:rPr>
              <w:t>Sztandar</w:t>
            </w:r>
          </w:p>
        </w:tc>
      </w:tr>
      <w:tr w:rsidR="003973BA" w:rsidRPr="00AE28C6" w14:paraId="751B88C8" w14:textId="77777777" w:rsidTr="0D9C7D6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135CBF0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D15DE4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proszę o powstanie</w:t>
            </w:r>
          </w:p>
        </w:tc>
        <w:tc>
          <w:tcPr>
            <w:tcW w:w="427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37704BC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Uczestnicy powstają przed wprowadzeniem sztandaru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E844149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przygotowanie do wyjścia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6BEE852B" w14:textId="77777777" w:rsidR="003973BA" w:rsidRPr="00AE28C6" w:rsidRDefault="00BF4A7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Postawa 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 xml:space="preserve">na ramię </w:t>
            </w:r>
          </w:p>
        </w:tc>
      </w:tr>
      <w:tr w:rsidR="003973BA" w:rsidRPr="00AE28C6" w14:paraId="4B39E926" w14:textId="77777777" w:rsidTr="0D9C7D6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788699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21EDA0F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"baczność" sztandar wprowadzić </w:t>
            </w:r>
          </w:p>
        </w:tc>
        <w:tc>
          <w:tcPr>
            <w:tcW w:w="427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7BBA8A7" w14:textId="43881F52" w:rsidR="003973BA" w:rsidRPr="00AE28C6" w:rsidRDefault="72302E01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D9C7D67">
              <w:rPr>
                <w:rFonts w:ascii="Calibri" w:hAnsi="Calibri" w:cs="Calibri"/>
                <w:sz w:val="24"/>
                <w:szCs w:val="24"/>
              </w:rPr>
              <w:t>Uczestnicy w postawie</w:t>
            </w:r>
            <w:r w:rsidR="00286B46" w:rsidRPr="0D9C7D6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3E95414" w:rsidRPr="0D9C7D67">
              <w:rPr>
                <w:rFonts w:ascii="Calibri" w:hAnsi="Calibri" w:cs="Calibri"/>
                <w:sz w:val="24"/>
                <w:szCs w:val="24"/>
              </w:rPr>
              <w:t>"zasadniczej"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FD30A11" w14:textId="77777777" w:rsidR="003973BA" w:rsidRPr="00AE28C6" w:rsidRDefault="00BF4A7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- wprowadzenie 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>sztandaru</w:t>
            </w:r>
          </w:p>
          <w:p w14:paraId="5A667285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zatrzymanie na ustalonym miejscu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2F2C947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w postawie "na ramię w marszu"</w:t>
            </w:r>
          </w:p>
          <w:p w14:paraId="3B851265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postawa "prezentuj"</w:t>
            </w:r>
          </w:p>
        </w:tc>
      </w:tr>
      <w:tr w:rsidR="003973BA" w:rsidRPr="00AE28C6" w14:paraId="7CACBCC2" w14:textId="77777777" w:rsidTr="0D9C7D6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1F75A9DD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255AD65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"do hymnu"</w:t>
            </w:r>
          </w:p>
        </w:tc>
        <w:tc>
          <w:tcPr>
            <w:tcW w:w="427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2C12221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jak wyżej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131C3F2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postawa zasadnicza 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41241D8C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"salutowanie w miejscu"</w:t>
            </w:r>
          </w:p>
        </w:tc>
      </w:tr>
      <w:tr w:rsidR="003973BA" w:rsidRPr="00AE28C6" w14:paraId="28BD98F1" w14:textId="77777777" w:rsidTr="0D9C7D6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F9ABB3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2ABD35E5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 po hymnie </w:t>
            </w:r>
          </w:p>
        </w:tc>
        <w:tc>
          <w:tcPr>
            <w:tcW w:w="427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16927210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uczestnicy w postawie "spocznij"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593EA7E9" w14:textId="77777777" w:rsidR="003973BA" w:rsidRPr="00AE28C6" w:rsidRDefault="004C2F16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>pocznij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029D9D63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postawa "prezentuj"</w:t>
            </w:r>
          </w:p>
          <w:p w14:paraId="198ED871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postawa "spocznij"</w:t>
            </w:r>
          </w:p>
        </w:tc>
      </w:tr>
      <w:tr w:rsidR="003973BA" w:rsidRPr="00AE28C6" w14:paraId="1D1B96E1" w14:textId="77777777" w:rsidTr="0D9C7D6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56C72689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A3B82CE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można usiąść</w:t>
            </w:r>
          </w:p>
        </w:tc>
        <w:tc>
          <w:tcPr>
            <w:tcW w:w="4271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4D214CE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uczestnicy siadają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AEACB15" w14:textId="77777777" w:rsidR="003973BA" w:rsidRPr="00AE28C6" w:rsidRDefault="004C2F16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>pocznij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7CCBCEA6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"spocznij"</w:t>
            </w:r>
          </w:p>
        </w:tc>
      </w:tr>
    </w:tbl>
    <w:p w14:paraId="6E7BEAA2" w14:textId="77777777" w:rsidR="003973BA" w:rsidRPr="00BD1031" w:rsidRDefault="003973BA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 </w:t>
      </w:r>
    </w:p>
    <w:p w14:paraId="27540FF6" w14:textId="77777777" w:rsidR="003973BA" w:rsidRPr="00AE28C6" w:rsidRDefault="003973BA">
      <w:pPr>
        <w:jc w:val="both"/>
        <w:rPr>
          <w:rFonts w:ascii="Calibri" w:hAnsi="Calibri" w:cs="Calibri"/>
          <w:b/>
          <w:sz w:val="24"/>
          <w:szCs w:val="24"/>
        </w:rPr>
      </w:pPr>
      <w:r w:rsidRPr="00AE28C6">
        <w:rPr>
          <w:rFonts w:ascii="Calibri" w:hAnsi="Calibri" w:cs="Calibri"/>
          <w:b/>
          <w:sz w:val="24"/>
          <w:szCs w:val="24"/>
        </w:rPr>
        <w:t>Wyprowadzenie sztandaru</w:t>
      </w:r>
    </w:p>
    <w:tbl>
      <w:tblPr>
        <w:tblW w:w="14238" w:type="dxa"/>
        <w:tblInd w:w="-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"/>
        <w:gridCol w:w="2323"/>
        <w:gridCol w:w="4294"/>
        <w:gridCol w:w="3685"/>
        <w:gridCol w:w="3402"/>
      </w:tblGrid>
      <w:tr w:rsidR="003973BA" w:rsidRPr="00AE28C6" w14:paraId="0E19E8A4" w14:textId="77777777" w:rsidTr="00BF4A77">
        <w:tc>
          <w:tcPr>
            <w:tcW w:w="53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DDD81A2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L.p.</w:t>
            </w:r>
          </w:p>
        </w:tc>
        <w:tc>
          <w:tcPr>
            <w:tcW w:w="232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11F0974A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Komendy</w:t>
            </w:r>
          </w:p>
        </w:tc>
        <w:tc>
          <w:tcPr>
            <w:tcW w:w="429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524C0A7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Opis sytuacyjny zachowania się uczestników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00876C7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Poczet sztandarowy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164F889B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Sztandar</w:t>
            </w:r>
          </w:p>
        </w:tc>
      </w:tr>
      <w:tr w:rsidR="003973BA" w:rsidRPr="00AE28C6" w14:paraId="4CD1CCFD" w14:textId="77777777" w:rsidTr="00BF4A77">
        <w:tc>
          <w:tcPr>
            <w:tcW w:w="53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21FA601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  <w:tc>
          <w:tcPr>
            <w:tcW w:w="232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4C7922B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proszę o powstanie</w:t>
            </w:r>
          </w:p>
        </w:tc>
        <w:tc>
          <w:tcPr>
            <w:tcW w:w="429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75B048F" w14:textId="77777777" w:rsidR="003973BA" w:rsidRPr="00AE28C6" w:rsidRDefault="00BF4A7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uczestnicy powstają przed 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>wyprowadzeniem sztandaru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ADF758A" w14:textId="77777777" w:rsidR="003973BA" w:rsidRPr="00AE28C6" w:rsidRDefault="004C2F16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>pocznij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28F139A8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"spocznij"</w:t>
            </w:r>
          </w:p>
        </w:tc>
      </w:tr>
      <w:tr w:rsidR="003973BA" w:rsidRPr="00AE28C6" w14:paraId="24B0792A" w14:textId="77777777" w:rsidTr="00BF4A77">
        <w:tc>
          <w:tcPr>
            <w:tcW w:w="53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1BD3FC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2.</w:t>
            </w:r>
          </w:p>
        </w:tc>
        <w:tc>
          <w:tcPr>
            <w:tcW w:w="232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7F49AB4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"baczność" sztandar wyprowadzić</w:t>
            </w:r>
          </w:p>
        </w:tc>
        <w:tc>
          <w:tcPr>
            <w:tcW w:w="429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2273CDE3" w14:textId="77777777" w:rsidR="003973BA" w:rsidRPr="00AE28C6" w:rsidRDefault="00BF4A7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uczestnicy w postawie 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 xml:space="preserve">zasadniczej 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96C5457" w14:textId="77777777" w:rsidR="003973BA" w:rsidRPr="00AE28C6" w:rsidRDefault="00BF4A77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- postawa </w:t>
            </w:r>
            <w:r w:rsidR="003973BA" w:rsidRPr="00AE28C6">
              <w:rPr>
                <w:rFonts w:ascii="Calibri" w:hAnsi="Calibri" w:cs="Calibri"/>
                <w:sz w:val="24"/>
                <w:szCs w:val="24"/>
              </w:rPr>
              <w:t xml:space="preserve">zasadnicza </w:t>
            </w:r>
          </w:p>
          <w:p w14:paraId="42DE4E71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wyprowadzenie sztandaru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084FE451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"zasadnicza"</w:t>
            </w:r>
          </w:p>
          <w:p w14:paraId="0F7B2CB8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"na ramię w marszu"</w:t>
            </w:r>
          </w:p>
        </w:tc>
      </w:tr>
      <w:tr w:rsidR="003973BA" w:rsidRPr="00AE28C6" w14:paraId="0F7AF240" w14:textId="77777777" w:rsidTr="00BF4A77">
        <w:tc>
          <w:tcPr>
            <w:tcW w:w="53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1B07F09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  <w:tc>
          <w:tcPr>
            <w:tcW w:w="232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39E1C6A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 spocznij </w:t>
            </w:r>
          </w:p>
        </w:tc>
        <w:tc>
          <w:tcPr>
            <w:tcW w:w="429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19E07D87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uczestnicy siadają</w:t>
            </w:r>
          </w:p>
        </w:tc>
        <w:tc>
          <w:tcPr>
            <w:tcW w:w="3685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3E4A9CD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4F6584BE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</w:tbl>
    <w:p w14:paraId="486D2828" w14:textId="77777777" w:rsidR="003973BA" w:rsidRPr="00AE28C6" w:rsidRDefault="003973BA">
      <w:pPr>
        <w:jc w:val="both"/>
        <w:rPr>
          <w:rFonts w:ascii="Calibri" w:hAnsi="Calibri" w:cs="Calibri"/>
          <w:b/>
          <w:sz w:val="24"/>
          <w:szCs w:val="24"/>
        </w:rPr>
      </w:pPr>
    </w:p>
    <w:p w14:paraId="325F2647" w14:textId="77777777" w:rsidR="003973BA" w:rsidRPr="00AE28C6" w:rsidRDefault="003973BA">
      <w:pPr>
        <w:jc w:val="both"/>
        <w:rPr>
          <w:rFonts w:ascii="Calibri" w:hAnsi="Calibri" w:cs="Calibri"/>
          <w:b/>
          <w:sz w:val="24"/>
          <w:szCs w:val="24"/>
        </w:rPr>
      </w:pPr>
      <w:r w:rsidRPr="00AE28C6">
        <w:rPr>
          <w:rFonts w:ascii="Calibri" w:hAnsi="Calibri" w:cs="Calibri"/>
          <w:b/>
          <w:sz w:val="24"/>
          <w:szCs w:val="24"/>
        </w:rPr>
        <w:t>Przekazanie sztandaru</w:t>
      </w:r>
    </w:p>
    <w:tbl>
      <w:tblPr>
        <w:tblW w:w="14238" w:type="dxa"/>
        <w:tblInd w:w="-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310"/>
        <w:gridCol w:w="3544"/>
        <w:gridCol w:w="3402"/>
        <w:gridCol w:w="4442"/>
      </w:tblGrid>
      <w:tr w:rsidR="003973BA" w:rsidRPr="00AE28C6" w14:paraId="200E413B" w14:textId="77777777" w:rsidTr="003E1D55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C245DF2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L.p.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B18AD93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Komendy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5F120EE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Opis sytuacyjny zachowania się uczestników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2ADD1B2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Poczet sztandarowy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25EF708F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Sztandar</w:t>
            </w:r>
          </w:p>
        </w:tc>
      </w:tr>
      <w:tr w:rsidR="003973BA" w:rsidRPr="00AE28C6" w14:paraId="282CDB0B" w14:textId="77777777" w:rsidTr="003E1D55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49841BE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  <w:shd w:val="clear" w:color="auto" w:fill="6666FF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0726AF3" w14:textId="77777777" w:rsidR="003973BA" w:rsidRPr="00AE28C6" w:rsidRDefault="003973BA" w:rsidP="00A557F9">
            <w:pPr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poczet sztandarowy oraz nowy skład pocztu (lub wytypowani uczniowie kl. V</w:t>
            </w:r>
            <w:r w:rsidR="00A557F9" w:rsidRPr="00AE28C6">
              <w:rPr>
                <w:rFonts w:ascii="Calibri" w:hAnsi="Calibri" w:cs="Calibri"/>
                <w:sz w:val="24"/>
                <w:szCs w:val="24"/>
              </w:rPr>
              <w:t>- VII</w:t>
            </w:r>
            <w:r w:rsidRPr="00AE28C6">
              <w:rPr>
                <w:rFonts w:ascii="Calibri" w:hAnsi="Calibri" w:cs="Calibri"/>
                <w:sz w:val="24"/>
                <w:szCs w:val="24"/>
              </w:rPr>
              <w:t>) do przekazania sztandaru- wystąp</w:t>
            </w:r>
            <w:r w:rsidR="009F07EA" w:rsidRPr="00AE28C6"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5728EC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uczestnicy postawa "zasadnicza" nowy skład pocztu występuje </w:t>
            </w:r>
            <w:r w:rsidRPr="00AE28C6">
              <w:rPr>
                <w:rFonts w:ascii="Calibri" w:hAnsi="Calibri" w:cs="Calibri"/>
                <w:sz w:val="24"/>
                <w:szCs w:val="24"/>
              </w:rPr>
              <w:br/>
              <w:t>i ustawia się z przodu sztandaru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59D8C0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"zasadnicza"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6FD9CB89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-postawa "zasadnicza"</w:t>
            </w:r>
          </w:p>
          <w:p w14:paraId="1694F75F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postawa "prezentuj"</w:t>
            </w:r>
          </w:p>
        </w:tc>
      </w:tr>
      <w:tr w:rsidR="003973BA" w:rsidRPr="00AE28C6" w14:paraId="479E1EFD" w14:textId="77777777" w:rsidTr="003E1D55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1BF37A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FAACA6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"baczność"- sztandar przekazać 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6938FFE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uczestnicy postawa "zasadnicza" 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4035450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dotychczasowa asysta przekazuje insygnia ustawia się obok nowej asysty po lewej i prawej stronie 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72D05B29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- chorąży podaje sztandar jednej </w:t>
            </w:r>
            <w:r w:rsidRPr="00AE28C6">
              <w:rPr>
                <w:rFonts w:ascii="Calibri" w:hAnsi="Calibri" w:cs="Calibri"/>
                <w:sz w:val="24"/>
                <w:szCs w:val="24"/>
              </w:rPr>
              <w:br/>
              <w:t>z asysty,</w:t>
            </w:r>
          </w:p>
          <w:p w14:paraId="4B715E5D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 przekazuje szarfę potem rękawiczki</w:t>
            </w:r>
          </w:p>
          <w:p w14:paraId="0F0D6C67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- następnie odbiera sztandar </w:t>
            </w:r>
            <w:r w:rsidRPr="00AE28C6">
              <w:rPr>
                <w:rFonts w:ascii="Calibri" w:hAnsi="Calibri" w:cs="Calibri"/>
                <w:sz w:val="24"/>
                <w:szCs w:val="24"/>
              </w:rPr>
              <w:br/>
              <w:t xml:space="preserve">i przekazuje go nowemu chorążemu </w:t>
            </w:r>
            <w:r w:rsidRPr="00AE28C6">
              <w:rPr>
                <w:rFonts w:ascii="Calibri" w:hAnsi="Calibri" w:cs="Calibri"/>
                <w:sz w:val="24"/>
                <w:szCs w:val="24"/>
              </w:rPr>
              <w:br/>
              <w:t>i mówi:</w:t>
            </w:r>
          </w:p>
          <w:p w14:paraId="746667E1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"Przekazujemy Wam sztandar szkoły-symbol Szkoły Podstawowej nr 1 im. Ludwika Holesza w Świerklanach. Opiekujcie się nim i godnie reprezentujcie naszą szkołę”</w:t>
            </w:r>
          </w:p>
          <w:p w14:paraId="1014C041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Chorąży z pocztu przyjmującego sztandar „Przyjmujemy sztandar szkoły. Będziemy o niego dbać, sumiennie wypełniać swoje obowiązki i godnie reprezentować Szkołę Podstawowa nr 1 im Ludwika Holesza w Świerklanach”.</w:t>
            </w:r>
          </w:p>
          <w:p w14:paraId="79BDE5EC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Chorąży klęka i całuje sztandar.</w:t>
            </w:r>
          </w:p>
          <w:p w14:paraId="2E3E0F50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Chorąży przekazujący sztandar podchodzi dwa kroki do przodu </w:t>
            </w:r>
            <w:r w:rsidRPr="00AE28C6">
              <w:rPr>
                <w:rFonts w:ascii="Calibri" w:hAnsi="Calibri" w:cs="Calibri"/>
                <w:sz w:val="24"/>
                <w:szCs w:val="24"/>
              </w:rPr>
              <w:br/>
              <w:t>i oddaje sztandar chorążemu przyjmującemu sztandar.</w:t>
            </w:r>
          </w:p>
          <w:p w14:paraId="6DE2FEB1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1BCE61B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Sztandar „Prezentuj”</w:t>
            </w:r>
          </w:p>
          <w:p w14:paraId="08B36E16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- sztandar w postawie "spocznij" </w:t>
            </w:r>
          </w:p>
        </w:tc>
      </w:tr>
    </w:tbl>
    <w:p w14:paraId="7287B6D4" w14:textId="77777777" w:rsidR="003973BA" w:rsidRPr="00AE28C6" w:rsidRDefault="003973BA">
      <w:pPr>
        <w:jc w:val="both"/>
        <w:rPr>
          <w:rFonts w:ascii="Calibri" w:hAnsi="Calibri" w:cs="Calibri"/>
          <w:sz w:val="24"/>
          <w:szCs w:val="24"/>
        </w:rPr>
      </w:pPr>
    </w:p>
    <w:p w14:paraId="6DC8C4ED" w14:textId="77777777" w:rsidR="003973BA" w:rsidRPr="00AE28C6" w:rsidRDefault="003973BA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b/>
          <w:sz w:val="24"/>
          <w:szCs w:val="24"/>
        </w:rPr>
        <w:t xml:space="preserve">Ceremoniał ślubowania klas pierwszych </w:t>
      </w:r>
    </w:p>
    <w:tbl>
      <w:tblPr>
        <w:tblW w:w="14238" w:type="dxa"/>
        <w:tblInd w:w="-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310"/>
        <w:gridCol w:w="3544"/>
        <w:gridCol w:w="3402"/>
        <w:gridCol w:w="4442"/>
      </w:tblGrid>
      <w:tr w:rsidR="003973BA" w:rsidRPr="00AE28C6" w14:paraId="33503789" w14:textId="77777777" w:rsidTr="00BF4A7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106330E3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L.p.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7A30B7E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Komendy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538B44A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Opis sytuacyjny zachowania się uczestników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5A38E76F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Poczet sztandarowy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100B8B7D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Sztandar</w:t>
            </w:r>
          </w:p>
        </w:tc>
      </w:tr>
      <w:tr w:rsidR="003973BA" w:rsidRPr="00AE28C6" w14:paraId="1AD8B21E" w14:textId="77777777" w:rsidTr="00BF4A7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6B67560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1.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591D4DFB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"do ślubowania"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D6029F6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 xml:space="preserve">Uczestnicy w postawie "zasadniczej" ślubujący podnoszą </w:t>
            </w:r>
            <w:r w:rsidRPr="00AE28C6">
              <w:rPr>
                <w:rFonts w:ascii="Calibri" w:hAnsi="Calibri" w:cs="Calibri"/>
                <w:sz w:val="24"/>
                <w:szCs w:val="24"/>
              </w:rPr>
              <w:lastRenderedPageBreak/>
              <w:t>prawą rękę do ślubowania (palce na wysokości oczu)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A0CA3AA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lastRenderedPageBreak/>
              <w:t>Postawa "zasadnicza"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55A996E0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-postawa "prezentuj"</w:t>
            </w:r>
          </w:p>
          <w:p w14:paraId="78BD9C83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-postaw "salutowanie w miejscu"</w:t>
            </w:r>
          </w:p>
        </w:tc>
      </w:tr>
      <w:tr w:rsidR="003973BA" w:rsidRPr="00AE28C6" w14:paraId="0F9B5DC1" w14:textId="77777777" w:rsidTr="00BF4A77"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6CBCBC9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0E546A5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"po ślubowaniu"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3E88CBD7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Uczestnicy "spocznij" ślubujący opuszczają rękę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819367C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Postawa "spocznij"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338F48DA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-postawa "prezentuj"</w:t>
            </w:r>
          </w:p>
          <w:p w14:paraId="4E67BA3B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-postawa "zasadnicza"</w:t>
            </w:r>
          </w:p>
        </w:tc>
      </w:tr>
      <w:tr w:rsidR="003973BA" w:rsidRPr="00AE28C6" w14:paraId="2B386153" w14:textId="77777777" w:rsidTr="00BF4A77">
        <w:trPr>
          <w:trHeight w:val="232"/>
        </w:trPr>
        <w:tc>
          <w:tcPr>
            <w:tcW w:w="54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407EEA5D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3.</w:t>
            </w:r>
          </w:p>
        </w:tc>
        <w:tc>
          <w:tcPr>
            <w:tcW w:w="231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6195FD43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Spocznij</w:t>
            </w:r>
          </w:p>
        </w:tc>
        <w:tc>
          <w:tcPr>
            <w:tcW w:w="354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73D25092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Uczestnicy siadają</w:t>
            </w:r>
          </w:p>
        </w:tc>
        <w:tc>
          <w:tcPr>
            <w:tcW w:w="340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14:paraId="09AF38FC" w14:textId="77777777" w:rsidR="003973BA" w:rsidRPr="00AE28C6" w:rsidRDefault="003973B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444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14:paraId="15AA318D" w14:textId="77777777" w:rsidR="003973BA" w:rsidRPr="00AE28C6" w:rsidRDefault="003973BA">
            <w:pPr>
              <w:jc w:val="both"/>
              <w:rPr>
                <w:rFonts w:ascii="Calibri" w:hAnsi="Calibri" w:cs="Calibri"/>
              </w:rPr>
            </w:pPr>
            <w:r w:rsidRPr="00AE28C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</w:tbl>
    <w:p w14:paraId="5022F28E" w14:textId="77777777" w:rsidR="003973BA" w:rsidRDefault="003973BA">
      <w:pPr>
        <w:sectPr w:rsidR="003973BA">
          <w:pgSz w:w="16838" w:h="11906" w:orient="landscape"/>
          <w:pgMar w:top="1418" w:right="1418" w:bottom="1418" w:left="1418" w:header="708" w:footer="708" w:gutter="0"/>
          <w:pgNumType w:start="1"/>
          <w:cols w:space="708"/>
          <w:docGrid w:linePitch="600" w:charSpace="40960"/>
        </w:sectPr>
      </w:pPr>
    </w:p>
    <w:p w14:paraId="21A944E9" w14:textId="77777777" w:rsidR="003973BA" w:rsidRPr="00BD1031" w:rsidRDefault="003973BA">
      <w:pPr>
        <w:jc w:val="both"/>
        <w:rPr>
          <w:rFonts w:ascii="Calibri" w:hAnsi="Calibri" w:cs="Calibri"/>
          <w:i/>
          <w:sz w:val="24"/>
          <w:szCs w:val="24"/>
        </w:rPr>
      </w:pPr>
      <w:r w:rsidRPr="00AE28C6">
        <w:rPr>
          <w:rFonts w:ascii="Calibri" w:hAnsi="Calibri" w:cs="Calibri"/>
          <w:b/>
          <w:sz w:val="24"/>
          <w:szCs w:val="24"/>
          <w:u w:val="single"/>
        </w:rPr>
        <w:lastRenderedPageBreak/>
        <w:t>Ślubowanie uczniów klas I</w:t>
      </w:r>
    </w:p>
    <w:p w14:paraId="4C4B0238" w14:textId="77777777" w:rsidR="003973BA" w:rsidRPr="00AE28C6" w:rsidRDefault="003973BA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Tekst ślubowania czyta przewodniczący Samorządu Uczniowskiego, uczniowie klas pierwszych powtarzają słowa przysięgi:</w:t>
      </w:r>
    </w:p>
    <w:p w14:paraId="6B7FF49D" w14:textId="77777777" w:rsidR="003973BA" w:rsidRPr="00AE28C6" w:rsidRDefault="003973BA">
      <w:pPr>
        <w:jc w:val="center"/>
        <w:rPr>
          <w:rFonts w:ascii="Calibri" w:hAnsi="Calibri" w:cs="Calibri"/>
          <w:sz w:val="24"/>
          <w:szCs w:val="24"/>
        </w:rPr>
      </w:pPr>
    </w:p>
    <w:p w14:paraId="786D9086" w14:textId="77777777" w:rsidR="003973BA" w:rsidRPr="00AE28C6" w:rsidRDefault="003973BA">
      <w:pPr>
        <w:pStyle w:val="NormalnyWeb"/>
        <w:spacing w:before="0" w:after="0"/>
        <w:ind w:left="720"/>
        <w:jc w:val="center"/>
        <w:rPr>
          <w:rFonts w:ascii="Calibri" w:hAnsi="Calibri" w:cs="Calibri"/>
          <w:iCs/>
          <w:color w:val="000000"/>
        </w:rPr>
      </w:pPr>
      <w:r w:rsidRPr="00AE28C6">
        <w:rPr>
          <w:rFonts w:ascii="Calibri" w:hAnsi="Calibri" w:cs="Calibri"/>
          <w:iCs/>
          <w:color w:val="000000"/>
        </w:rPr>
        <w:t>Ślubuję być dobrym i uczciwym Polakiem</w:t>
      </w:r>
    </w:p>
    <w:p w14:paraId="148037FA" w14:textId="77777777" w:rsidR="003973BA" w:rsidRPr="00AE28C6" w:rsidRDefault="003973BA">
      <w:pPr>
        <w:pStyle w:val="NormalnyWeb"/>
        <w:spacing w:before="0" w:after="0"/>
        <w:ind w:left="720"/>
        <w:jc w:val="center"/>
        <w:rPr>
          <w:rFonts w:ascii="Calibri" w:hAnsi="Calibri" w:cs="Calibri"/>
          <w:iCs/>
          <w:color w:val="000000"/>
        </w:rPr>
      </w:pPr>
      <w:r w:rsidRPr="00AE28C6">
        <w:rPr>
          <w:rFonts w:ascii="Calibri" w:hAnsi="Calibri" w:cs="Calibri"/>
          <w:iCs/>
          <w:color w:val="000000"/>
        </w:rPr>
        <w:t>dbać o dobre imię swojej klasy i szkoły</w:t>
      </w:r>
    </w:p>
    <w:p w14:paraId="20E3528F" w14:textId="77777777" w:rsidR="003973BA" w:rsidRPr="00AE28C6" w:rsidRDefault="003973BA">
      <w:pPr>
        <w:pStyle w:val="NormalnyWeb"/>
        <w:spacing w:before="0" w:after="0"/>
        <w:ind w:left="720"/>
        <w:jc w:val="center"/>
        <w:rPr>
          <w:rFonts w:ascii="Calibri" w:hAnsi="Calibri" w:cs="Calibri"/>
          <w:iCs/>
          <w:color w:val="000000"/>
        </w:rPr>
      </w:pPr>
      <w:r w:rsidRPr="00AE28C6">
        <w:rPr>
          <w:rFonts w:ascii="Calibri" w:hAnsi="Calibri" w:cs="Calibri"/>
          <w:iCs/>
          <w:color w:val="000000"/>
        </w:rPr>
        <w:t>Będę uczyć się w szkole jak kochać Ojczyznę</w:t>
      </w:r>
    </w:p>
    <w:p w14:paraId="686EF427" w14:textId="77777777" w:rsidR="003973BA" w:rsidRPr="00AE28C6" w:rsidRDefault="003973BA">
      <w:pPr>
        <w:pStyle w:val="NormalnyWeb"/>
        <w:spacing w:before="0" w:after="0"/>
        <w:ind w:left="720"/>
        <w:jc w:val="center"/>
        <w:rPr>
          <w:rFonts w:ascii="Calibri" w:hAnsi="Calibri" w:cs="Calibri"/>
          <w:iCs/>
          <w:color w:val="000000"/>
        </w:rPr>
      </w:pPr>
      <w:r w:rsidRPr="00AE28C6">
        <w:rPr>
          <w:rFonts w:ascii="Calibri" w:hAnsi="Calibri" w:cs="Calibri"/>
          <w:iCs/>
          <w:color w:val="000000"/>
        </w:rPr>
        <w:t>Będę starać się być dobrym kolegą, swym zachowaniem</w:t>
      </w:r>
    </w:p>
    <w:p w14:paraId="03F95174" w14:textId="77777777" w:rsidR="003973BA" w:rsidRPr="00AE28C6" w:rsidRDefault="003973BA">
      <w:pPr>
        <w:pStyle w:val="NormalnyWeb"/>
        <w:spacing w:before="0" w:after="0"/>
        <w:ind w:left="720"/>
        <w:jc w:val="center"/>
        <w:rPr>
          <w:rFonts w:ascii="Calibri" w:hAnsi="Calibri" w:cs="Calibri"/>
          <w:iCs/>
          <w:color w:val="000000"/>
        </w:rPr>
      </w:pPr>
      <w:r w:rsidRPr="00AE28C6">
        <w:rPr>
          <w:rFonts w:ascii="Calibri" w:hAnsi="Calibri" w:cs="Calibri"/>
          <w:iCs/>
          <w:color w:val="000000"/>
        </w:rPr>
        <w:t>i nauką sprawiać radość rodzicom i nauczycielom</w:t>
      </w:r>
    </w:p>
    <w:p w14:paraId="4E5FB491" w14:textId="77777777" w:rsidR="003973BA" w:rsidRPr="00AE28C6" w:rsidRDefault="003973BA">
      <w:pPr>
        <w:pStyle w:val="NormalnyWeb"/>
        <w:spacing w:before="0" w:after="0"/>
        <w:ind w:left="720"/>
        <w:jc w:val="center"/>
        <w:rPr>
          <w:rFonts w:ascii="Calibri" w:hAnsi="Calibri" w:cs="Calibri"/>
        </w:rPr>
      </w:pPr>
      <w:r w:rsidRPr="00AE28C6">
        <w:rPr>
          <w:rFonts w:ascii="Calibri" w:hAnsi="Calibri" w:cs="Calibri"/>
          <w:iCs/>
          <w:color w:val="000000"/>
        </w:rPr>
        <w:t>Ślubujemy!!!</w:t>
      </w:r>
    </w:p>
    <w:p w14:paraId="4CC059DA" w14:textId="77777777" w:rsidR="003973BA" w:rsidRPr="00AE28C6" w:rsidRDefault="003973BA">
      <w:pPr>
        <w:pStyle w:val="NormalnyWeb"/>
        <w:spacing w:before="0" w:after="0"/>
        <w:ind w:left="720"/>
        <w:jc w:val="both"/>
        <w:rPr>
          <w:rFonts w:ascii="Calibri" w:hAnsi="Calibri" w:cs="Calibri"/>
        </w:rPr>
      </w:pPr>
    </w:p>
    <w:p w14:paraId="4DC95F15" w14:textId="77777777" w:rsidR="003973BA" w:rsidRPr="00AE28C6" w:rsidRDefault="003973BA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Po ślubowaniu uczniowie odbierają od wychowawcy pamiątkowy dyplom.</w:t>
      </w:r>
    </w:p>
    <w:p w14:paraId="41DA1215" w14:textId="77777777" w:rsidR="003973BA" w:rsidRPr="00AE28C6" w:rsidRDefault="003973BA">
      <w:pPr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14:paraId="6CC18D3E" w14:textId="77777777" w:rsidR="003973BA" w:rsidRPr="00BD1031" w:rsidRDefault="003973BA">
      <w:pPr>
        <w:jc w:val="both"/>
        <w:rPr>
          <w:rFonts w:ascii="Calibri" w:hAnsi="Calibri" w:cs="Calibri"/>
          <w:i/>
          <w:sz w:val="24"/>
          <w:szCs w:val="24"/>
          <w:u w:val="single"/>
        </w:rPr>
      </w:pPr>
      <w:r w:rsidRPr="00AE28C6">
        <w:rPr>
          <w:rFonts w:ascii="Calibri" w:hAnsi="Calibri" w:cs="Calibri"/>
          <w:b/>
          <w:sz w:val="24"/>
          <w:szCs w:val="24"/>
          <w:u w:val="single"/>
        </w:rPr>
        <w:t>Hymn szkoły</w:t>
      </w:r>
    </w:p>
    <w:p w14:paraId="6A59C743" w14:textId="77777777" w:rsidR="003973BA" w:rsidRPr="00BF4A77" w:rsidRDefault="003973BA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 xml:space="preserve">Powstał w roku 2010. Autorką tekstu jest uczennica Julia Górecka, kompozytorką muzyki absolwentka szkoły Anna Skrobol. Hymn po raz pierwszy uroczyście odśpiewano w czasie Święta Szkoły 30 września 2010 roku. Na uroczystość 100 </w:t>
      </w:r>
      <w:proofErr w:type="spellStart"/>
      <w:r w:rsidRPr="00AE28C6">
        <w:rPr>
          <w:rFonts w:ascii="Calibri" w:hAnsi="Calibri" w:cs="Calibri"/>
          <w:sz w:val="24"/>
          <w:szCs w:val="24"/>
        </w:rPr>
        <w:t>lecia</w:t>
      </w:r>
      <w:proofErr w:type="spellEnd"/>
      <w:r w:rsidRPr="00AE28C6">
        <w:rPr>
          <w:rFonts w:ascii="Calibri" w:hAnsi="Calibri" w:cs="Calibri"/>
          <w:sz w:val="24"/>
          <w:szCs w:val="24"/>
        </w:rPr>
        <w:t xml:space="preserve"> szkoły został nagrany podkład muzyczny do hymnu. </w:t>
      </w:r>
      <w:r w:rsidRPr="00AE28C6">
        <w:rPr>
          <w:rFonts w:ascii="Calibri" w:hAnsi="Calibri" w:cs="Calibri"/>
          <w:sz w:val="24"/>
        </w:rPr>
        <w:t xml:space="preserve">Hymn szkoły jest </w:t>
      </w:r>
      <w:r w:rsidRPr="00BF4A77">
        <w:rPr>
          <w:rFonts w:ascii="Calibri" w:hAnsi="Calibri" w:cs="Calibri"/>
          <w:sz w:val="24"/>
        </w:rPr>
        <w:t>grany i śpiewany na wszystkich uroczystościach szkolnych.</w:t>
      </w:r>
      <w:r w:rsidRPr="00BF4A77">
        <w:rPr>
          <w:rFonts w:ascii="Calibri" w:hAnsi="Calibri" w:cs="Calibri"/>
          <w:sz w:val="24"/>
          <w:szCs w:val="24"/>
        </w:rPr>
        <w:t xml:space="preserve"> </w:t>
      </w:r>
      <w:r w:rsidRPr="00BF4A77">
        <w:rPr>
          <w:rFonts w:ascii="Calibri" w:hAnsi="Calibri" w:cs="Calibri"/>
          <w:sz w:val="24"/>
        </w:rPr>
        <w:t>Podczas wykonywania hymnu szkoły uczniowie zachowuj</w:t>
      </w:r>
      <w:r w:rsidRPr="00BF4A77">
        <w:rPr>
          <w:rFonts w:ascii="Calibri" w:eastAsia="TimesNewRoman" w:hAnsi="Calibri" w:cs="Calibri"/>
          <w:sz w:val="24"/>
        </w:rPr>
        <w:t xml:space="preserve">ą </w:t>
      </w:r>
      <w:r w:rsidRPr="00BF4A77">
        <w:rPr>
          <w:rFonts w:ascii="Calibri" w:hAnsi="Calibri" w:cs="Calibri"/>
          <w:sz w:val="24"/>
        </w:rPr>
        <w:t>si</w:t>
      </w:r>
      <w:r w:rsidRPr="00BF4A77">
        <w:rPr>
          <w:rFonts w:ascii="Calibri" w:eastAsia="TimesNewRoman" w:hAnsi="Calibri" w:cs="Calibri"/>
          <w:sz w:val="24"/>
        </w:rPr>
        <w:t xml:space="preserve">ę </w:t>
      </w:r>
      <w:r w:rsidRPr="00BF4A77">
        <w:rPr>
          <w:rFonts w:ascii="Calibri" w:hAnsi="Calibri" w:cs="Calibri"/>
          <w:sz w:val="24"/>
        </w:rPr>
        <w:t>podobnie, jak w czasie wykonywania hymnu pa</w:t>
      </w:r>
      <w:r w:rsidRPr="00BF4A77">
        <w:rPr>
          <w:rFonts w:ascii="Calibri" w:eastAsia="TimesNewRoman" w:hAnsi="Calibri" w:cs="Calibri"/>
          <w:sz w:val="24"/>
        </w:rPr>
        <w:t>ń</w:t>
      </w:r>
      <w:r w:rsidRPr="00BF4A77">
        <w:rPr>
          <w:rFonts w:ascii="Calibri" w:hAnsi="Calibri" w:cs="Calibri"/>
          <w:sz w:val="24"/>
        </w:rPr>
        <w:t>stwowego.</w:t>
      </w:r>
    </w:p>
    <w:p w14:paraId="4CF13355" w14:textId="77777777" w:rsidR="003973BA" w:rsidRPr="00BF4A77" w:rsidRDefault="003973BA">
      <w:pPr>
        <w:jc w:val="both"/>
        <w:rPr>
          <w:rFonts w:ascii="Calibri" w:hAnsi="Calibri" w:cs="Calibri"/>
          <w:sz w:val="24"/>
          <w:szCs w:val="24"/>
        </w:rPr>
      </w:pPr>
    </w:p>
    <w:p w14:paraId="0DF4928E" w14:textId="77777777" w:rsidR="003973BA" w:rsidRPr="00BF4A77" w:rsidRDefault="003973BA">
      <w:pPr>
        <w:jc w:val="both"/>
        <w:rPr>
          <w:rFonts w:ascii="Calibri" w:hAnsi="Calibri" w:cs="Calibri"/>
          <w:sz w:val="24"/>
        </w:rPr>
      </w:pPr>
      <w:r w:rsidRPr="00BF4A77">
        <w:rPr>
          <w:rFonts w:ascii="Calibri" w:hAnsi="Calibri" w:cs="Calibri"/>
          <w:sz w:val="24"/>
        </w:rPr>
        <w:t>Hymn Szkoły Podstawowej nr 1 im. Ludwika Holesza w Świerklanach</w:t>
      </w:r>
    </w:p>
    <w:p w14:paraId="3DA529F9" w14:textId="77777777" w:rsidR="003973BA" w:rsidRPr="00BF4A77" w:rsidRDefault="003973BA">
      <w:pPr>
        <w:autoSpaceDE w:val="0"/>
        <w:jc w:val="both"/>
        <w:rPr>
          <w:rFonts w:ascii="Calibri" w:hAnsi="Calibri" w:cs="Calibri"/>
          <w:sz w:val="24"/>
        </w:rPr>
      </w:pPr>
    </w:p>
    <w:p w14:paraId="6C84688A" w14:textId="77777777" w:rsidR="003973BA" w:rsidRPr="00BF4A77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BF4A77">
        <w:rPr>
          <w:rFonts w:ascii="Calibri" w:hAnsi="Calibri" w:cs="Calibri"/>
          <w:sz w:val="24"/>
        </w:rPr>
        <w:t>Słowa: Julia Górecka</w:t>
      </w:r>
    </w:p>
    <w:p w14:paraId="3DFABE99" w14:textId="77777777" w:rsidR="003973BA" w:rsidRPr="00BF4A77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BF4A77">
        <w:rPr>
          <w:rFonts w:ascii="Calibri" w:hAnsi="Calibri" w:cs="Calibri"/>
          <w:sz w:val="24"/>
        </w:rPr>
        <w:t>Muzyka: Anna Skrobol</w:t>
      </w:r>
    </w:p>
    <w:p w14:paraId="6CD137CE" w14:textId="77777777" w:rsidR="003973BA" w:rsidRPr="00BF4A77" w:rsidRDefault="003973BA">
      <w:pPr>
        <w:autoSpaceDE w:val="0"/>
        <w:jc w:val="both"/>
        <w:rPr>
          <w:rFonts w:ascii="Calibri" w:hAnsi="Calibri" w:cs="Calibri"/>
          <w:sz w:val="24"/>
        </w:rPr>
      </w:pPr>
    </w:p>
    <w:p w14:paraId="07E4BC8B" w14:textId="77777777" w:rsidR="003973BA" w:rsidRPr="00BF4A77" w:rsidRDefault="003973BA">
      <w:pPr>
        <w:autoSpaceDE w:val="0"/>
        <w:jc w:val="both"/>
        <w:rPr>
          <w:rFonts w:ascii="Calibri" w:hAnsi="Calibri" w:cs="Calibri"/>
          <w:sz w:val="24"/>
        </w:rPr>
      </w:pPr>
    </w:p>
    <w:p w14:paraId="733D8648" w14:textId="77777777" w:rsidR="003973BA" w:rsidRPr="00BF4A77" w:rsidRDefault="4C136712" w:rsidP="1583D5E8">
      <w:pPr>
        <w:numPr>
          <w:ilvl w:val="0"/>
          <w:numId w:val="1"/>
        </w:numPr>
        <w:autoSpaceDE w:val="0"/>
        <w:jc w:val="center"/>
        <w:rPr>
          <w:rFonts w:ascii="Calibri" w:hAnsi="Calibri" w:cs="Calibri"/>
          <w:sz w:val="24"/>
          <w:szCs w:val="24"/>
        </w:rPr>
      </w:pPr>
      <w:r w:rsidRPr="00BF4A77">
        <w:rPr>
          <w:rFonts w:ascii="Calibri" w:hAnsi="Calibri" w:cs="Calibri"/>
          <w:sz w:val="24"/>
          <w:szCs w:val="24"/>
        </w:rPr>
        <w:t>Nasza szkoła uczy nas</w:t>
      </w:r>
    </w:p>
    <w:p w14:paraId="25FF554C" w14:textId="77777777" w:rsidR="003973BA" w:rsidRPr="00BF4A77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BF4A77">
        <w:rPr>
          <w:rFonts w:ascii="Calibri" w:hAnsi="Calibri" w:cs="Calibri"/>
          <w:sz w:val="24"/>
          <w:szCs w:val="24"/>
        </w:rPr>
        <w:t>Codziennie tworzyć świat piękniejszym,</w:t>
      </w:r>
    </w:p>
    <w:p w14:paraId="3ADC9AE7" w14:textId="77777777" w:rsidR="003973BA" w:rsidRPr="00BF4A77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BF4A77">
        <w:rPr>
          <w:rFonts w:ascii="Calibri" w:hAnsi="Calibri" w:cs="Calibri"/>
          <w:sz w:val="24"/>
          <w:szCs w:val="24"/>
        </w:rPr>
        <w:t>Pomocnych dłoni gesty las,</w:t>
      </w:r>
    </w:p>
    <w:p w14:paraId="6503D512" w14:textId="77777777" w:rsidR="003973BA" w:rsidRPr="00BF4A77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BF4A77">
        <w:rPr>
          <w:rFonts w:ascii="Calibri" w:hAnsi="Calibri" w:cs="Calibri"/>
          <w:sz w:val="24"/>
          <w:szCs w:val="24"/>
        </w:rPr>
        <w:t>Wyciągać w dobrej wierze.</w:t>
      </w:r>
    </w:p>
    <w:p w14:paraId="0E05F79F" w14:textId="77777777" w:rsidR="003973BA" w:rsidRPr="00BF4A77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BF4A77">
        <w:rPr>
          <w:rFonts w:ascii="Calibri" w:hAnsi="Calibri" w:cs="Calibri"/>
          <w:sz w:val="24"/>
          <w:szCs w:val="24"/>
        </w:rPr>
        <w:t>Ref: Szkoło nasza, szkoło, drogę nam wskaż,</w:t>
      </w:r>
    </w:p>
    <w:p w14:paraId="0923960F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Do mądrości, życia mężnego.</w:t>
      </w:r>
    </w:p>
    <w:p w14:paraId="33F81AC2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Jak otworzyć serca na cały świat,</w:t>
      </w:r>
    </w:p>
    <w:p w14:paraId="3DD8B463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Kochać bliźniego swego.</w:t>
      </w:r>
    </w:p>
    <w:p w14:paraId="6991DF56" w14:textId="77777777" w:rsidR="003973BA" w:rsidRPr="00AE28C6" w:rsidRDefault="4C136712" w:rsidP="1583D5E8">
      <w:pPr>
        <w:numPr>
          <w:ilvl w:val="0"/>
          <w:numId w:val="1"/>
        </w:numPr>
        <w:autoSpaceDE w:val="0"/>
        <w:jc w:val="center"/>
        <w:rPr>
          <w:rFonts w:ascii="Calibri" w:hAnsi="Calibri" w:cs="Calibri"/>
          <w:sz w:val="24"/>
          <w:szCs w:val="24"/>
        </w:rPr>
      </w:pPr>
      <w:r w:rsidRPr="1583D5E8">
        <w:rPr>
          <w:rFonts w:ascii="Calibri" w:hAnsi="Calibri" w:cs="Calibri"/>
          <w:sz w:val="24"/>
          <w:szCs w:val="24"/>
        </w:rPr>
        <w:t>Nasze serca wdzięczne są,</w:t>
      </w:r>
    </w:p>
    <w:p w14:paraId="5D89D98C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Za naukę i lęków łamanie</w:t>
      </w:r>
    </w:p>
    <w:p w14:paraId="6A738BBE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Pamięć o tobie trwać będzie wciąż</w:t>
      </w:r>
    </w:p>
    <w:p w14:paraId="2FADA23C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sz w:val="24"/>
          <w:szCs w:val="24"/>
        </w:rPr>
      </w:pPr>
      <w:r w:rsidRPr="00AE28C6">
        <w:rPr>
          <w:rFonts w:ascii="Calibri" w:hAnsi="Calibri" w:cs="Calibri"/>
          <w:sz w:val="24"/>
          <w:szCs w:val="24"/>
        </w:rPr>
        <w:t>Drogo szkoło, szkoło kochana.</w:t>
      </w:r>
    </w:p>
    <w:p w14:paraId="6CC1DA3B" w14:textId="77777777" w:rsidR="003973BA" w:rsidRPr="00AE28C6" w:rsidRDefault="003973BA">
      <w:pPr>
        <w:autoSpaceDE w:val="0"/>
        <w:ind w:left="360"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AE28C6">
        <w:rPr>
          <w:rFonts w:ascii="Calibri" w:hAnsi="Calibri" w:cs="Calibri"/>
          <w:sz w:val="24"/>
          <w:szCs w:val="24"/>
        </w:rPr>
        <w:t>Ref: Szkoło nasza…</w:t>
      </w:r>
    </w:p>
    <w:p w14:paraId="34F1C49A" w14:textId="77777777" w:rsidR="003973BA" w:rsidRPr="00AE28C6" w:rsidRDefault="003973BA">
      <w:pPr>
        <w:autoSpaceDE w:val="0"/>
        <w:jc w:val="both"/>
        <w:rPr>
          <w:rFonts w:ascii="Calibri" w:hAnsi="Calibri" w:cs="Calibri"/>
          <w:b/>
          <w:sz w:val="24"/>
          <w:szCs w:val="24"/>
          <w:u w:val="single"/>
        </w:rPr>
      </w:pPr>
    </w:p>
    <w:p w14:paraId="0944CC30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  <w:szCs w:val="24"/>
          <w:u w:val="single"/>
        </w:rPr>
      </w:pPr>
      <w:r w:rsidRPr="00AE28C6">
        <w:rPr>
          <w:rFonts w:ascii="Calibri" w:hAnsi="Calibri" w:cs="Calibri"/>
          <w:b/>
          <w:sz w:val="24"/>
          <w:szCs w:val="24"/>
          <w:u w:val="single"/>
        </w:rPr>
        <w:t>Logo szkoły</w:t>
      </w:r>
    </w:p>
    <w:p w14:paraId="59E134F5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AE28C6">
        <w:rPr>
          <w:rFonts w:ascii="Calibri" w:hAnsi="Calibri" w:cs="Calibri"/>
          <w:sz w:val="24"/>
        </w:rPr>
        <w:t xml:space="preserve">Prezentowane jest na: </w:t>
      </w:r>
    </w:p>
    <w:p w14:paraId="3B0FE66B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AE28C6">
        <w:rPr>
          <w:rFonts w:ascii="Calibri" w:hAnsi="Calibri" w:cs="Calibri"/>
          <w:sz w:val="24"/>
        </w:rPr>
        <w:t>-papierze firmowym,</w:t>
      </w:r>
    </w:p>
    <w:p w14:paraId="5CFA2A86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AE28C6">
        <w:rPr>
          <w:rFonts w:ascii="Calibri" w:hAnsi="Calibri" w:cs="Calibri"/>
          <w:sz w:val="24"/>
        </w:rPr>
        <w:t>-szkolnych dokumentach,</w:t>
      </w:r>
    </w:p>
    <w:p w14:paraId="587EC1D0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AE28C6">
        <w:rPr>
          <w:rFonts w:ascii="Calibri" w:hAnsi="Calibri" w:cs="Calibri"/>
          <w:sz w:val="24"/>
        </w:rPr>
        <w:t>-zaproszeniach, dyplomach,</w:t>
      </w:r>
    </w:p>
    <w:p w14:paraId="11FD560F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</w:rPr>
      </w:pPr>
      <w:r w:rsidRPr="00AE28C6">
        <w:rPr>
          <w:rFonts w:ascii="Calibri" w:hAnsi="Calibri" w:cs="Calibri"/>
          <w:sz w:val="24"/>
        </w:rPr>
        <w:t>-witrynie internetowej szkoły.</w:t>
      </w:r>
    </w:p>
    <w:p w14:paraId="6A956623" w14:textId="77777777" w:rsidR="003973BA" w:rsidRPr="00AE28C6" w:rsidRDefault="003973BA">
      <w:pPr>
        <w:autoSpaceDE w:val="0"/>
        <w:jc w:val="both"/>
        <w:rPr>
          <w:rFonts w:ascii="Calibri" w:hAnsi="Calibri" w:cs="Calibri"/>
          <w:sz w:val="24"/>
        </w:rPr>
      </w:pPr>
    </w:p>
    <w:p w14:paraId="65045CB9" w14:textId="77777777" w:rsidR="00BD1031" w:rsidRDefault="03E95414">
      <w:pPr>
        <w:autoSpaceDE w:val="0"/>
        <w:jc w:val="both"/>
        <w:rPr>
          <w:rFonts w:ascii="Calibri" w:hAnsi="Calibri" w:cs="Calibri"/>
          <w:sz w:val="24"/>
          <w:szCs w:val="24"/>
          <w:u w:val="single"/>
        </w:rPr>
      </w:pPr>
      <w:r w:rsidRPr="0D9C7D67">
        <w:rPr>
          <w:rFonts w:ascii="Calibri" w:hAnsi="Calibri" w:cs="Calibri"/>
          <w:b/>
          <w:bCs/>
          <w:sz w:val="24"/>
          <w:szCs w:val="24"/>
          <w:u w:val="single"/>
        </w:rPr>
        <w:t>Dekoracja budynku szkoły flagami państwowymi</w:t>
      </w:r>
    </w:p>
    <w:p w14:paraId="4377F0E7" w14:textId="77777777" w:rsidR="003973BA" w:rsidRPr="00BD1031" w:rsidRDefault="003973BA">
      <w:pPr>
        <w:autoSpaceDE w:val="0"/>
        <w:jc w:val="both"/>
        <w:rPr>
          <w:rFonts w:ascii="Calibri" w:hAnsi="Calibri" w:cs="Calibri"/>
          <w:sz w:val="24"/>
          <w:szCs w:val="24"/>
          <w:u w:val="single"/>
        </w:rPr>
      </w:pPr>
      <w:r w:rsidRPr="00AE28C6">
        <w:rPr>
          <w:rFonts w:ascii="Calibri" w:eastAsia="TimesNewRoman" w:hAnsi="Calibri" w:cs="Calibri"/>
          <w:sz w:val="24"/>
        </w:rPr>
        <w:lastRenderedPageBreak/>
        <w:t>Budynek szkoły dekorowany jest flagami państwowymi w:</w:t>
      </w:r>
    </w:p>
    <w:p w14:paraId="41B945CE" w14:textId="77777777" w:rsidR="003973BA" w:rsidRPr="00AE28C6" w:rsidRDefault="003973BA" w:rsidP="0C1DFD20">
      <w:pPr>
        <w:autoSpaceDE w:val="0"/>
        <w:jc w:val="both"/>
        <w:rPr>
          <w:rFonts w:ascii="Calibri" w:eastAsia="TimesNewRoman" w:hAnsi="Calibri" w:cs="Calibri"/>
          <w:sz w:val="24"/>
          <w:szCs w:val="24"/>
        </w:rPr>
      </w:pPr>
      <w:r w:rsidRPr="0C1DFD20">
        <w:rPr>
          <w:rFonts w:ascii="Calibri" w:eastAsia="TimesNewRoman" w:hAnsi="Calibri" w:cs="Calibri"/>
          <w:sz w:val="24"/>
          <w:szCs w:val="24"/>
        </w:rPr>
        <w:t>-Święta państwowe: Święto Odzyskania Niepodległości, Święto Pracy, Święto Flagi Państwowej, Rocznice uchwalenia Konstytucji 3 Maja.</w:t>
      </w:r>
    </w:p>
    <w:p w14:paraId="0B17A085" w14:textId="77777777" w:rsidR="003973BA" w:rsidRPr="00AE28C6" w:rsidRDefault="003973BA">
      <w:pPr>
        <w:autoSpaceDE w:val="0"/>
        <w:jc w:val="both"/>
        <w:rPr>
          <w:rFonts w:ascii="Calibri" w:eastAsia="TimesNewRoman" w:hAnsi="Calibri" w:cs="Calibri"/>
          <w:sz w:val="24"/>
        </w:rPr>
      </w:pPr>
      <w:r w:rsidRPr="00AE28C6">
        <w:rPr>
          <w:rFonts w:ascii="Calibri" w:eastAsia="TimesNewRoman" w:hAnsi="Calibri" w:cs="Calibri"/>
          <w:sz w:val="24"/>
        </w:rPr>
        <w:t>-Uroczystości okolicznościowe.</w:t>
      </w:r>
    </w:p>
    <w:p w14:paraId="05DBCD01" w14:textId="77777777" w:rsidR="003973BA" w:rsidRPr="00AE28C6" w:rsidRDefault="003973BA">
      <w:pPr>
        <w:jc w:val="both"/>
        <w:rPr>
          <w:rFonts w:ascii="Calibri" w:eastAsia="TimesNewRoman" w:hAnsi="Calibri" w:cs="Calibri"/>
          <w:b/>
          <w:sz w:val="28"/>
          <w:szCs w:val="28"/>
        </w:rPr>
      </w:pPr>
    </w:p>
    <w:p w14:paraId="56EAC73A" w14:textId="77777777" w:rsidR="003973BA" w:rsidRPr="00AE28C6" w:rsidRDefault="003973BA">
      <w:pPr>
        <w:jc w:val="both"/>
        <w:rPr>
          <w:rFonts w:ascii="Calibri" w:eastAsia="TimesNewRoman" w:hAnsi="Calibri" w:cs="Calibri"/>
          <w:b/>
          <w:sz w:val="24"/>
          <w:szCs w:val="24"/>
          <w:u w:val="single"/>
        </w:rPr>
      </w:pPr>
      <w:r w:rsidRPr="00AE28C6">
        <w:rPr>
          <w:rFonts w:ascii="Calibri" w:eastAsia="TimesNewRoman" w:hAnsi="Calibri" w:cs="Calibri"/>
          <w:b/>
          <w:sz w:val="24"/>
          <w:szCs w:val="24"/>
          <w:u w:val="single"/>
        </w:rPr>
        <w:t>Tradycja związana z patronem szkoły</w:t>
      </w:r>
    </w:p>
    <w:p w14:paraId="6BBECDC3" w14:textId="77777777" w:rsidR="003973BA" w:rsidRPr="00AE28C6" w:rsidRDefault="003973BA">
      <w:pPr>
        <w:jc w:val="both"/>
        <w:rPr>
          <w:rFonts w:ascii="Calibri" w:eastAsia="TimesNewRoman" w:hAnsi="Calibri" w:cs="Calibri"/>
          <w:b/>
          <w:sz w:val="24"/>
          <w:szCs w:val="24"/>
        </w:rPr>
      </w:pPr>
      <w:r w:rsidRPr="00AE28C6">
        <w:rPr>
          <w:rFonts w:ascii="Calibri" w:eastAsia="TimesNewRoman" w:hAnsi="Calibri" w:cs="Calibri"/>
          <w:b/>
          <w:sz w:val="24"/>
          <w:szCs w:val="24"/>
        </w:rPr>
        <w:t xml:space="preserve">- </w:t>
      </w:r>
      <w:r w:rsidRPr="00AE28C6">
        <w:rPr>
          <w:rFonts w:ascii="Calibri" w:eastAsia="TimesNewRoman" w:hAnsi="Calibri" w:cs="Calibri"/>
          <w:sz w:val="24"/>
          <w:szCs w:val="24"/>
        </w:rPr>
        <w:t>W szkole wydzielone jest miejsce pamięci patrona szkoły - miejscowego twórcy Ludwika Holesza.</w:t>
      </w:r>
    </w:p>
    <w:p w14:paraId="5BC9057F" w14:textId="77777777" w:rsidR="003973BA" w:rsidRPr="00636EFE" w:rsidRDefault="003973BA">
      <w:pPr>
        <w:jc w:val="both"/>
        <w:rPr>
          <w:rFonts w:ascii="Calibri" w:eastAsia="TimesNewRoman" w:hAnsi="Calibri" w:cs="Calibri"/>
          <w:b/>
          <w:sz w:val="24"/>
          <w:szCs w:val="24"/>
        </w:rPr>
      </w:pPr>
      <w:r w:rsidRPr="00636EFE">
        <w:rPr>
          <w:rFonts w:ascii="Calibri" w:eastAsia="TimesNewRoman" w:hAnsi="Calibri" w:cs="Calibri"/>
          <w:b/>
          <w:sz w:val="24"/>
          <w:szCs w:val="24"/>
        </w:rPr>
        <w:t xml:space="preserve">- </w:t>
      </w:r>
      <w:r w:rsidRPr="00636EFE">
        <w:rPr>
          <w:rFonts w:ascii="Calibri" w:eastAsia="TimesNewRoman" w:hAnsi="Calibri" w:cs="Calibri"/>
          <w:sz w:val="24"/>
          <w:szCs w:val="24"/>
        </w:rPr>
        <w:t>Co roku wyznaczone klasy odwiedzają Galerię Rodziny Holeszów.</w:t>
      </w:r>
    </w:p>
    <w:p w14:paraId="548979A1" w14:textId="77777777" w:rsidR="003973BA" w:rsidRPr="00AE28C6" w:rsidRDefault="003973BA">
      <w:pPr>
        <w:jc w:val="both"/>
        <w:rPr>
          <w:rFonts w:ascii="Calibri" w:eastAsia="TimesNewRoman" w:hAnsi="Calibri" w:cs="Calibri"/>
          <w:b/>
          <w:sz w:val="24"/>
          <w:szCs w:val="24"/>
        </w:rPr>
      </w:pPr>
      <w:r w:rsidRPr="00AE28C6">
        <w:rPr>
          <w:rFonts w:ascii="Calibri" w:eastAsia="TimesNewRoman" w:hAnsi="Calibri" w:cs="Calibri"/>
          <w:b/>
          <w:sz w:val="24"/>
          <w:szCs w:val="24"/>
        </w:rPr>
        <w:t xml:space="preserve">- </w:t>
      </w:r>
      <w:r w:rsidRPr="00AE28C6">
        <w:rPr>
          <w:rFonts w:ascii="Calibri" w:hAnsi="Calibri" w:cs="Calibri"/>
          <w:sz w:val="24"/>
          <w:szCs w:val="24"/>
        </w:rPr>
        <w:t>Podczas Święta Szkoły Samorząd Uczniowski wraz z opiekunem oraz dyrekcją sk</w:t>
      </w:r>
      <w:r w:rsidR="00BF4A77">
        <w:rPr>
          <w:rFonts w:ascii="Calibri" w:hAnsi="Calibri" w:cs="Calibri"/>
          <w:sz w:val="24"/>
          <w:szCs w:val="24"/>
        </w:rPr>
        <w:t>ładają kwiaty i </w:t>
      </w:r>
      <w:r w:rsidRPr="00AE28C6">
        <w:rPr>
          <w:rFonts w:ascii="Calibri" w:hAnsi="Calibri" w:cs="Calibri"/>
          <w:sz w:val="24"/>
          <w:szCs w:val="24"/>
        </w:rPr>
        <w:t>znicz na grobie patrona szkoły.</w:t>
      </w:r>
    </w:p>
    <w:p w14:paraId="7111DAF6" w14:textId="77777777" w:rsidR="00BF4A77" w:rsidRDefault="003973BA" w:rsidP="00BF4A77">
      <w:pPr>
        <w:jc w:val="both"/>
        <w:rPr>
          <w:rFonts w:ascii="Calibri" w:hAnsi="Calibri" w:cs="Calibri"/>
          <w:sz w:val="24"/>
          <w:szCs w:val="24"/>
        </w:rPr>
      </w:pPr>
      <w:r w:rsidRPr="00AE28C6">
        <w:rPr>
          <w:rFonts w:ascii="Calibri" w:eastAsia="TimesNewRoman" w:hAnsi="Calibri" w:cs="Calibri"/>
          <w:b/>
          <w:sz w:val="24"/>
          <w:szCs w:val="24"/>
        </w:rPr>
        <w:t xml:space="preserve">- </w:t>
      </w:r>
      <w:r w:rsidRPr="00AE28C6">
        <w:rPr>
          <w:rFonts w:ascii="Calibri" w:hAnsi="Calibri" w:cs="Calibri"/>
          <w:sz w:val="24"/>
          <w:szCs w:val="24"/>
        </w:rPr>
        <w:t>W listopadzie wyznaczone klasy składają znicze na grobie patrona.</w:t>
      </w:r>
    </w:p>
    <w:p w14:paraId="4F027B32" w14:textId="77777777" w:rsidR="00BF4A77" w:rsidRDefault="00BF4A77" w:rsidP="00BF4A77">
      <w:pPr>
        <w:jc w:val="both"/>
        <w:rPr>
          <w:rFonts w:ascii="Calibri" w:hAnsi="Calibri" w:cs="Calibri"/>
          <w:sz w:val="24"/>
          <w:szCs w:val="24"/>
        </w:rPr>
      </w:pPr>
    </w:p>
    <w:p w14:paraId="3E06DBF1" w14:textId="77777777" w:rsidR="00166AD0" w:rsidRPr="00BF4A77" w:rsidRDefault="00BF4A77" w:rsidP="00BF4A77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column"/>
      </w:r>
      <w:r w:rsidR="00166AD0" w:rsidRPr="0C1DFD20">
        <w:rPr>
          <w:rFonts w:ascii="Calibri" w:hAnsi="Calibri" w:cs="Calibri"/>
          <w:b/>
          <w:bCs/>
          <w:sz w:val="24"/>
          <w:szCs w:val="24"/>
        </w:rPr>
        <w:lastRenderedPageBreak/>
        <w:t>KALEN</w:t>
      </w:r>
      <w:r w:rsidR="00C0281E" w:rsidRPr="0C1DFD20">
        <w:rPr>
          <w:rFonts w:ascii="Calibri" w:hAnsi="Calibri" w:cs="Calibri"/>
          <w:b/>
          <w:bCs/>
          <w:sz w:val="24"/>
          <w:szCs w:val="24"/>
        </w:rPr>
        <w:t>DARZ UROCZYSTOŚCI SZKOLNYCH 202</w:t>
      </w:r>
      <w:r w:rsidR="006E4CEF">
        <w:rPr>
          <w:rFonts w:ascii="Calibri" w:hAnsi="Calibri" w:cs="Calibri"/>
          <w:b/>
          <w:bCs/>
          <w:sz w:val="24"/>
          <w:szCs w:val="24"/>
        </w:rPr>
        <w:t>4</w:t>
      </w:r>
      <w:r w:rsidR="00C0281E" w:rsidRPr="0C1DFD20">
        <w:rPr>
          <w:rFonts w:ascii="Calibri" w:hAnsi="Calibri" w:cs="Calibri"/>
          <w:b/>
          <w:bCs/>
          <w:sz w:val="24"/>
          <w:szCs w:val="24"/>
        </w:rPr>
        <w:t>/202</w:t>
      </w:r>
      <w:r w:rsidR="006E4CEF">
        <w:rPr>
          <w:rFonts w:ascii="Calibri" w:hAnsi="Calibri" w:cs="Calibri"/>
          <w:b/>
          <w:bCs/>
          <w:sz w:val="24"/>
          <w:szCs w:val="24"/>
        </w:rPr>
        <w:t>5</w:t>
      </w:r>
    </w:p>
    <w:p w14:paraId="63FF2D74" w14:textId="77777777" w:rsidR="004752BC" w:rsidRPr="004752BC" w:rsidRDefault="004752BC" w:rsidP="004752BC">
      <w:pPr>
        <w:suppressAutoHyphens w:val="0"/>
        <w:jc w:val="center"/>
        <w:textAlignment w:val="baseline"/>
        <w:rPr>
          <w:rFonts w:ascii="Segoe UI" w:hAnsi="Segoe UI" w:cs="Segoe UI"/>
          <w:sz w:val="18"/>
          <w:szCs w:val="18"/>
          <w:lang w:eastAsia="pl-PL"/>
        </w:rPr>
      </w:pPr>
    </w:p>
    <w:p w14:paraId="3DCF3892" w14:textId="77777777" w:rsidR="00A44C09" w:rsidRDefault="00A44C09" w:rsidP="00A44C09">
      <w:pPr>
        <w:spacing w:line="257" w:lineRule="auto"/>
        <w:rPr>
          <w:b/>
          <w:bCs/>
          <w:i/>
          <w:iCs/>
          <w:color w:val="FF0000"/>
        </w:rPr>
      </w:pPr>
    </w:p>
    <w:tbl>
      <w:tblPr>
        <w:tblW w:w="5853" w:type="pct"/>
        <w:jc w:val="center"/>
        <w:tblLook w:val="01E0" w:firstRow="1" w:lastRow="1" w:firstColumn="1" w:lastColumn="1" w:noHBand="0" w:noVBand="0"/>
      </w:tblPr>
      <w:tblGrid>
        <w:gridCol w:w="3520"/>
        <w:gridCol w:w="1786"/>
        <w:gridCol w:w="3567"/>
        <w:gridCol w:w="2662"/>
      </w:tblGrid>
      <w:tr w:rsidR="00A44C09" w14:paraId="2DD53766" w14:textId="77777777" w:rsidTr="0D9C7D67">
        <w:trPr>
          <w:trHeight w:val="345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51AF4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Temat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0CB5CE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A60A9B" w14:textId="77777777" w:rsidR="00A44C09" w:rsidRPr="00A44C09" w:rsidRDefault="00A44C09" w:rsidP="005E65FB">
            <w:pPr>
              <w:spacing w:line="257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Osoba odpowiedzialna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6087C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Sposób realizacji</w:t>
            </w:r>
          </w:p>
        </w:tc>
      </w:tr>
      <w:tr w:rsidR="00A44C09" w14:paraId="44655ED2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8754B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Europejski dzień języków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D97B6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wrzesień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F26FA3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Michalina Trybuś, Joanna Jastrzębska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7519EA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Na lekcjach języka </w:t>
            </w:r>
          </w:p>
        </w:tc>
      </w:tr>
      <w:tr w:rsidR="00A44C09" w14:paraId="5BEBA002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3356BD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patrona szkoły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0CFB9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wrzesień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C0F7D2" w14:textId="77777777" w:rsidR="00A44C09" w:rsidRPr="00A44C09" w:rsidRDefault="00A44C09" w:rsidP="005E65FB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Anna Szymura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5D7A41" w14:textId="77777777" w:rsidR="00A44C09" w:rsidRPr="00A44C09" w:rsidRDefault="00A44C09" w:rsidP="005E65FB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Konkurs plastyczny w klasach 1-3 i klasach 4-8 akademia</w:t>
            </w:r>
          </w:p>
        </w:tc>
      </w:tr>
      <w:tr w:rsidR="00A44C09" w14:paraId="2BFC5953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3E4C3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Sprzątanie Świata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4BAB7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wrzesień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5A1EEE" w14:textId="77777777" w:rsidR="00A44C09" w:rsidRPr="00A44C09" w:rsidRDefault="00A44C09" w:rsidP="005E65FB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Agnieszka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04CA66" w14:textId="77777777" w:rsidR="00A44C09" w:rsidRPr="00A44C09" w:rsidRDefault="00A44C09" w:rsidP="005E65FB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Wyjścia z klasami na akcję w okolicy szkoły</w:t>
            </w:r>
          </w:p>
        </w:tc>
      </w:tr>
      <w:tr w:rsidR="00A44C09" w14:paraId="64DBA597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2D57A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Światowy Dzień Turystyki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461DE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wrzesień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BA01C8" w14:textId="77777777" w:rsidR="00A44C09" w:rsidRPr="00A44C09" w:rsidRDefault="00A44C09" w:rsidP="005E65FB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Agnieszka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8E9A89" w14:textId="77777777" w:rsidR="00A44C09" w:rsidRPr="00A44C09" w:rsidRDefault="00A44C09" w:rsidP="005E65FB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Wycieczka krajoznawczo-turystyczna w Beskidy</w:t>
            </w:r>
          </w:p>
        </w:tc>
      </w:tr>
      <w:tr w:rsidR="00A44C09" w14:paraId="48F3B2FC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6F2A8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Akademia z okazji Dnia Edukacji Narodowej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62F544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październik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CBAF30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Klaudia Puchajda, Natalia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Dziurok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0B4186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akademia </w:t>
            </w:r>
          </w:p>
        </w:tc>
      </w:tr>
      <w:tr w:rsidR="00A44C09" w14:paraId="6170247B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66589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Osób z Afazją Rozwojową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C38C5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październik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6A0102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Joanna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Hural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, Remigiusz Danel, Beata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Pendziałek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AE7309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28C9E82D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6EE08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Międzynarodowy Dzień Niewidomych i Niedowidzących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585829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październik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D2B896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Dominika Łazarska, Wioletta Kuczera, Małgorzata Palacz-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Trosińska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DD938F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7A8957D4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8CF0C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Akcja ,,Pomagamy zwierzętom przetrwać zimę”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999B9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październik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947E92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Żaneta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01CE61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Zbiórka karmy dla schroniska</w:t>
            </w:r>
          </w:p>
        </w:tc>
      </w:tr>
      <w:tr w:rsidR="00A44C09" w14:paraId="711CDBE1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121B5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Odzyskanie Niepodległości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7193D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listopad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CEBDCE" w14:textId="32472A2C" w:rsidR="00A44C09" w:rsidRPr="00A44C09" w:rsidRDefault="3DE80AAD" w:rsidP="0D9C7D67">
            <w:pPr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 xml:space="preserve">Anna Szymura, Iwona </w:t>
            </w:r>
            <w:proofErr w:type="spellStart"/>
            <w:r w:rsidRPr="0D9C7D67">
              <w:rPr>
                <w:rFonts w:asciiTheme="minorHAnsi" w:hAnsiTheme="minorHAnsi" w:cstheme="minorBidi"/>
                <w:sz w:val="24"/>
                <w:szCs w:val="24"/>
              </w:rPr>
              <w:t>Barchańska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65AE05" w14:textId="77777777" w:rsidR="00A44C09" w:rsidRPr="00A44C09" w:rsidRDefault="00A44C09" w:rsidP="005E65FB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akademia </w:t>
            </w:r>
          </w:p>
        </w:tc>
      </w:tr>
      <w:tr w:rsidR="00A44C09" w14:paraId="322DDE6D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B7413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wolontariusza w świetlicy szkolnej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4E11A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listopad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9B02FD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Żaneta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BAEB69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Zbiórka używanych gier planszowych</w:t>
            </w:r>
          </w:p>
        </w:tc>
      </w:tr>
      <w:tr w:rsidR="00A44C09" w14:paraId="5987BABB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AE63C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Mikołaj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D39DD4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grudzień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792DFE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Edyta Pierchała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6697C4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Turniej Mikołajkowy Nauczyciele kontra Uczniowie</w:t>
            </w:r>
          </w:p>
        </w:tc>
      </w:tr>
      <w:tr w:rsidR="00A44C09" w14:paraId="6FAE4B2B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AC4C3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Jasełka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D3EAFE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grudzień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7AAC21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Wioletta Kuczera</w:t>
            </w:r>
          </w:p>
          <w:p w14:paraId="32544760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Katarzyna Komenda</w:t>
            </w:r>
          </w:p>
          <w:p w14:paraId="3EBC5DCE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Dominika Łazarska</w:t>
            </w:r>
          </w:p>
          <w:p w14:paraId="06377AD1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Małgorzata Palacz-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Trosińska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3D78BE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 formie przedstawienia</w:t>
            </w:r>
          </w:p>
        </w:tc>
      </w:tr>
      <w:tr w:rsidR="00A44C09" w14:paraId="31CD6A73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72635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Wolontariatu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6A45E6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grudzień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365F69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Sabina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Lekacz</w:t>
            </w:r>
            <w:proofErr w:type="spellEnd"/>
          </w:p>
          <w:p w14:paraId="5091325F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Natalia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Dziurok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866EB0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Szkolna akcja uświadamiająca </w:t>
            </w:r>
          </w:p>
        </w:tc>
      </w:tr>
      <w:tr w:rsidR="00A44C09" w14:paraId="136C6BAA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8CB145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Kiermasz bożonarodzeniowy świąteczny SEZAM SKO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274AB3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grudzień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9709E9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Anna Oleksy</w:t>
            </w:r>
          </w:p>
          <w:p w14:paraId="043AF400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Magdalena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Pieszko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4B7166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kiermasz</w:t>
            </w:r>
          </w:p>
        </w:tc>
      </w:tr>
      <w:tr w:rsidR="00A44C09" w14:paraId="03DD97CB" w14:textId="77777777" w:rsidTr="0D9C7D67">
        <w:trPr>
          <w:trHeight w:val="824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53017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Bal karnawałowy dla klas I – III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78787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styczeń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00128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Marta Gąsior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58A205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Zabawa na sali gimnastycznej  </w:t>
            </w:r>
          </w:p>
        </w:tc>
      </w:tr>
      <w:tr w:rsidR="00A44C09" w14:paraId="68497A27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34483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Rodziny, Babci, Dziadka w klasach 1-3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9CA02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Wg harmonogramu pracy zespołu.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DBD6BC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Wychowawcy klas 1-3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AC4014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Wg uznania, przedstawienia, warsztaty, dzień na </w:t>
            </w:r>
            <w:r w:rsidRPr="00A44C0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sportowo itp. </w:t>
            </w:r>
          </w:p>
        </w:tc>
      </w:tr>
      <w:tr w:rsidR="00A44C09" w14:paraId="5C2B1DDB" w14:textId="77777777" w:rsidTr="0D9C7D67">
        <w:trPr>
          <w:trHeight w:val="689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1F833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Dzień Bezpiecznego Internetu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3B096C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luty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ED45BF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Ewa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Studnik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, Monika Suchańska  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2B85A6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W ramach lekcji informatyki </w:t>
            </w:r>
          </w:p>
        </w:tc>
      </w:tr>
      <w:tr w:rsidR="00A44C09" w14:paraId="201B8369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EC27A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Walki z Depresją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21782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luty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AD8BA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Sabina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Lekacz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, Anna Oleksy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C0A38F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6DAA865A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3696F5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Świętego Patryka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E5DD5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marzec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244DE8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Katarzyna Kosior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F96071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Na lekcjach języka </w:t>
            </w:r>
          </w:p>
        </w:tc>
      </w:tr>
      <w:tr w:rsidR="00A44C09" w14:paraId="005A1141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9B3F8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Lasu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5F0CF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marzec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335CEB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Agnieszka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DA9481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Warsztaty</w:t>
            </w:r>
          </w:p>
        </w:tc>
      </w:tr>
      <w:tr w:rsidR="00A44C09" w14:paraId="679A1AC6" w14:textId="77777777" w:rsidTr="0D9C7D67">
        <w:trPr>
          <w:trHeight w:val="56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E1AE19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Pierwszy Dzień Wiosny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2817C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marzec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F2179E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Ilona Konsek</w:t>
            </w:r>
          </w:p>
          <w:p w14:paraId="40F3D7F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Edyta Pierchała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F4DFA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Wiosenny Festiwal Młodych Talentów </w:t>
            </w:r>
          </w:p>
        </w:tc>
      </w:tr>
      <w:tr w:rsidR="00A44C09" w14:paraId="120C6093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2C4ECD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Europejski dzień logopedy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CBD2EE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marzec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23324D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Joanna Drabiniok-Gojny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40C99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5FFE679D" w14:textId="77777777" w:rsidTr="0D9C7D67">
        <w:trPr>
          <w:trHeight w:val="982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B71BE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Europejski Tydzień Mózgu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E8B58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marzec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DBE36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Magdalena Pierchała, Ilona Konsek, Joanna Drabiniok-Gojny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54D27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aktywizująca</w:t>
            </w:r>
          </w:p>
        </w:tc>
      </w:tr>
      <w:tr w:rsidR="00A44C09" w14:paraId="0019D536" w14:textId="77777777" w:rsidTr="0D9C7D67">
        <w:trPr>
          <w:trHeight w:val="1195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D10C3D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Światowy dzień Zespołu Downa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6E23F9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marzec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5BB56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Dominka Łazarska, Wioletta Kuczera, Małgorzata Palacz-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Trosińska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9AF9A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  <w:p w14:paraId="58ED6E74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Konkurs szkolny </w:t>
            </w:r>
            <w:r w:rsidRPr="00A44C09">
              <w:rPr>
                <w:rFonts w:asciiTheme="minorHAnsi" w:hAnsiTheme="minorHAnsi" w:cstheme="minorHAnsi"/>
                <w:sz w:val="24"/>
                <w:szCs w:val="24"/>
              </w:rPr>
              <w:br/>
              <w:t>z nagrodami</w:t>
            </w:r>
          </w:p>
        </w:tc>
      </w:tr>
      <w:tr w:rsidR="00A44C09" w14:paraId="4A19A6E6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C0AEB9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Dni Promocji Zdrowia, Ekologii i Bezpieczeństwa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37A70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kwiecień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82D51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Agnieszka Bryja (klasy 4-8), Ewa Spandel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40213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Game-X reaktywacja, warsztaty, pokazy konkursy</w:t>
            </w:r>
          </w:p>
        </w:tc>
      </w:tr>
      <w:tr w:rsidR="00A44C09" w14:paraId="0B0B5E03" w14:textId="77777777" w:rsidTr="0D9C7D67">
        <w:trPr>
          <w:trHeight w:val="1195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593BC6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Światowy Dzień Świadomości Autyzmu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542C5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kwiecień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4464B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Dominika Łazarska, Wioletta Kuczera, Małgorzata Palacz-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Trosińska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239BF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55DD4FC8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0823DE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Święto </w:t>
            </w:r>
            <w:r w:rsidRPr="00A44C09">
              <w:rPr>
                <w:rFonts w:asciiTheme="minorHAnsi" w:hAnsiTheme="minorHAnsi" w:cstheme="minorHAnsi"/>
                <w:sz w:val="24"/>
                <w:szCs w:val="24"/>
              </w:rPr>
              <w:br/>
              <w:t>Konstytucji 3 Maja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81A82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maj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368646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Iwona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Barchańska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, Klaudia Puchajda Bogumiła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Szmidt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A44C09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Kruk 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BA67C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Escape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room</w:t>
            </w:r>
            <w:proofErr w:type="spellEnd"/>
          </w:p>
        </w:tc>
      </w:tr>
      <w:tr w:rsidR="00A44C09" w14:paraId="723A0A56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760C8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Europy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9E2773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maj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558875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Agnieszka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F2821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Konkurs wiedzy o Europie </w:t>
            </w:r>
          </w:p>
        </w:tc>
      </w:tr>
      <w:tr w:rsidR="00A44C09" w14:paraId="25E98764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C11F25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MAJÓWKA TEATRALNA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B486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maj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4C8A5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Bogumiła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Szmidt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-Kruk, Ewa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Rachubka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- Szymura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58205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Spektakle dla uczniów i rodziców, Konkurs plastyczny “Tajemniczy ogród”</w:t>
            </w:r>
          </w:p>
        </w:tc>
      </w:tr>
      <w:tr w:rsidR="00A44C09" w14:paraId="46881EB8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05B14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Światowy Dzień Bez Papierosa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9515E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maj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FFFFE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Katarzyna Komenda, Natalia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Dziurok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87F39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C1F434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58B17F40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6D536D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Walki Z Dyskryminacją/</w:t>
            </w:r>
          </w:p>
          <w:p w14:paraId="5D0284B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Godności Osób Niepełnosprawnych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14D66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maj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1C825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Katarzyna Komenda, Natalia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Dziurok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, Małgorzata Palacz-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Trosińska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8082BC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Szkolna akcja uświadamiająca</w:t>
            </w:r>
          </w:p>
        </w:tc>
      </w:tr>
      <w:tr w:rsidR="00A44C09" w14:paraId="757880CC" w14:textId="77777777" w:rsidTr="0D9C7D67">
        <w:trPr>
          <w:trHeight w:val="30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DBF39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Dzień Ochrony Środowiska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7A1106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719575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Agnieszka Bryja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503F93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Konkurs dla klas 8</w:t>
            </w:r>
          </w:p>
        </w:tc>
      </w:tr>
      <w:tr w:rsidR="00A44C09" w14:paraId="53723F01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B4862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Festyn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DAEA1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6959E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0C5B5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A44C09" w14:paraId="1194F849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CF482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Dzień otwarty dla </w:t>
            </w:r>
            <w:r w:rsidRPr="00A44C0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Przedszkolaków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34C0A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3095F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Marta Gąsior 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24794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Warsztaty </w:t>
            </w:r>
          </w:p>
        </w:tc>
      </w:tr>
      <w:tr w:rsidR="00A44C09" w14:paraId="0409D064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4D888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Poranek czytelniczy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B1C387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BC00D6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Beata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Pendziałek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ACBA2F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Prezentacja multimedialna</w:t>
            </w:r>
          </w:p>
        </w:tc>
      </w:tr>
      <w:tr w:rsidR="00A44C09" w14:paraId="7474C190" w14:textId="77777777" w:rsidTr="0D9C7D67">
        <w:trPr>
          <w:trHeight w:val="869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BC598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Uroczystość rozdania listów gratulacyjnych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F8E19C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C12A24" w14:textId="55DE227A" w:rsidR="00A44C09" w:rsidRPr="00A44C09" w:rsidRDefault="3DE80AAD" w:rsidP="0D9C7D67">
            <w:pPr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 xml:space="preserve">Michalina Trybuś, Beata Pielczyk, Iwona </w:t>
            </w:r>
            <w:proofErr w:type="spellStart"/>
            <w:r w:rsidRPr="0D9C7D67">
              <w:rPr>
                <w:rFonts w:asciiTheme="minorHAnsi" w:hAnsiTheme="minorHAnsi" w:cstheme="minorBidi"/>
                <w:sz w:val="24"/>
                <w:szCs w:val="24"/>
              </w:rPr>
              <w:t>Barchańska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EF2004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akademia </w:t>
            </w:r>
          </w:p>
        </w:tc>
      </w:tr>
      <w:tr w:rsidR="00A44C09" w14:paraId="05029440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831ADB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Akademia, wręczenie nagród IV – VI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723343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7B3C22" w14:textId="749B80F8" w:rsidR="00A44C09" w:rsidRPr="00A44C09" w:rsidRDefault="3DE80AAD" w:rsidP="0D9C7D67">
            <w:pPr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 xml:space="preserve"> Wychowawcy klas 6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F40E89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A44C09" w14:paraId="4B0F2EF4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3C8441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Zakończenie roku szkolnego dla klas VII – VIII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B45FC2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A66E5B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Joanna Drzeniek, Dominika Łazarska, Mirela Ulbrych - </w:t>
            </w:r>
            <w:proofErr w:type="spellStart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Łodziana</w:t>
            </w:r>
            <w:proofErr w:type="spellEnd"/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(dekoracje)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8DEACE" w14:textId="597EC49B" w:rsidR="00A44C09" w:rsidRPr="00A44C09" w:rsidRDefault="2D07FE2F" w:rsidP="0D9C7D67">
            <w:pPr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D9C7D67">
              <w:rPr>
                <w:rFonts w:asciiTheme="minorHAnsi" w:hAnsiTheme="minorHAnsi" w:cstheme="minorBidi"/>
                <w:sz w:val="24"/>
                <w:szCs w:val="24"/>
              </w:rPr>
              <w:t>W</w:t>
            </w:r>
            <w:r w:rsidR="3DE80AAD" w:rsidRPr="0D9C7D67">
              <w:rPr>
                <w:rFonts w:asciiTheme="minorHAnsi" w:hAnsiTheme="minorHAnsi" w:cstheme="minorBidi"/>
                <w:sz w:val="24"/>
                <w:szCs w:val="24"/>
              </w:rPr>
              <w:t xml:space="preserve"> </w:t>
            </w:r>
            <w:r w:rsidRPr="0D9C7D67">
              <w:rPr>
                <w:rFonts w:asciiTheme="minorHAnsi" w:hAnsiTheme="minorHAnsi" w:cstheme="minorBidi"/>
                <w:sz w:val="24"/>
                <w:szCs w:val="24"/>
              </w:rPr>
              <w:t xml:space="preserve">formie przedstawienia </w:t>
            </w:r>
          </w:p>
        </w:tc>
      </w:tr>
      <w:tr w:rsidR="00A44C09" w14:paraId="4671B785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2A9E7A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Pożegnanie klas trzecich połączone z wręczeniem nagród dla I-III itp.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AD7794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czerwiec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8E817B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Marta Gąsior, Anna Wilk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CB836E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akademia </w:t>
            </w:r>
          </w:p>
        </w:tc>
      </w:tr>
      <w:tr w:rsidR="00A44C09" w14:paraId="29BDFE02" w14:textId="77777777" w:rsidTr="0D9C7D67">
        <w:trPr>
          <w:trHeight w:val="450"/>
          <w:jc w:val="center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35CDD0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Dożynki </w:t>
            </w:r>
          </w:p>
        </w:tc>
        <w:tc>
          <w:tcPr>
            <w:tcW w:w="7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58DDD8" w14:textId="77777777" w:rsidR="00A44C09" w:rsidRPr="00A44C09" w:rsidRDefault="00A44C09" w:rsidP="005E65FB">
            <w:pPr>
              <w:spacing w:line="257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>Sierpień/ wrzesień</w:t>
            </w:r>
          </w:p>
        </w:tc>
        <w:tc>
          <w:tcPr>
            <w:tcW w:w="15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967ECF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Edyta Pierchała</w:t>
            </w:r>
          </w:p>
        </w:tc>
        <w:tc>
          <w:tcPr>
            <w:tcW w:w="11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2DA457" w14:textId="77777777" w:rsidR="00A44C09" w:rsidRPr="00A44C09" w:rsidRDefault="00A44C09" w:rsidP="005E65F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44C09">
              <w:rPr>
                <w:rFonts w:asciiTheme="minorHAnsi" w:hAnsiTheme="minorHAnsi" w:cstheme="minorHAnsi"/>
                <w:sz w:val="24"/>
                <w:szCs w:val="24"/>
              </w:rPr>
              <w:t xml:space="preserve"> Przejazd korowodem</w:t>
            </w:r>
          </w:p>
        </w:tc>
      </w:tr>
    </w:tbl>
    <w:p w14:paraId="5D068C59" w14:textId="77777777" w:rsidR="00A44C09" w:rsidRDefault="00A44C09" w:rsidP="00A44C09"/>
    <w:p w14:paraId="341A276E" w14:textId="77777777" w:rsidR="00166AD0" w:rsidRPr="00BD1031" w:rsidRDefault="00166AD0" w:rsidP="00BD1031">
      <w:pPr>
        <w:suppressAutoHyphens w:val="0"/>
        <w:textAlignment w:val="baseline"/>
        <w:rPr>
          <w:rFonts w:ascii="Segoe UI" w:hAnsi="Segoe UI" w:cs="Segoe UI"/>
          <w:sz w:val="18"/>
          <w:szCs w:val="18"/>
          <w:lang w:eastAsia="pl-PL"/>
        </w:rPr>
      </w:pPr>
    </w:p>
    <w:p w14:paraId="3DFAAC8A" w14:textId="77777777" w:rsidR="003973BA" w:rsidRPr="00421BE0" w:rsidRDefault="00F7736A">
      <w:pPr>
        <w:pageBreakBefore/>
        <w:autoSpaceDE w:val="0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ZASADY</w:t>
      </w:r>
      <w:r w:rsidR="003973BA" w:rsidRPr="00421BE0">
        <w:rPr>
          <w:rFonts w:ascii="Calibri" w:hAnsi="Calibri" w:cs="Calibri"/>
          <w:b/>
          <w:bCs/>
          <w:sz w:val="24"/>
          <w:szCs w:val="24"/>
        </w:rPr>
        <w:t xml:space="preserve"> EWALUACJI</w:t>
      </w:r>
    </w:p>
    <w:p w14:paraId="2BAC6FC9" w14:textId="77777777" w:rsidR="003973BA" w:rsidRPr="00421BE0" w:rsidRDefault="003973BA" w:rsidP="0091521C">
      <w:pPr>
        <w:pStyle w:val="Tekstpodstawowy22"/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421BE0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15C21338" w14:textId="77777777" w:rsidR="003973BA" w:rsidRPr="00421BE0" w:rsidRDefault="003973BA" w:rsidP="00A822A0">
      <w:pPr>
        <w:autoSpaceDE w:val="0"/>
        <w:jc w:val="both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Program wychowawczo - profilaktyczny poddawany będzie ustawicznej ewaluacji i weryfikowany według potrzeb – ma charakter otwarty. Ewaluacja programu dokonywana będzie na koniec każdego roku szkolnego.</w:t>
      </w:r>
    </w:p>
    <w:p w14:paraId="53BACD0F" w14:textId="77777777" w:rsidR="003973BA" w:rsidRPr="00421BE0" w:rsidRDefault="003973BA">
      <w:pPr>
        <w:autoSpaceDE w:val="0"/>
        <w:rPr>
          <w:rFonts w:ascii="Calibri" w:hAnsi="Calibri" w:cs="Calibri"/>
          <w:sz w:val="24"/>
          <w:szCs w:val="24"/>
        </w:rPr>
      </w:pPr>
    </w:p>
    <w:p w14:paraId="7168E1D0" w14:textId="77777777" w:rsidR="003973BA" w:rsidRPr="00F7736A" w:rsidRDefault="00F7736A">
      <w:pPr>
        <w:autoSpaceDE w:val="0"/>
        <w:rPr>
          <w:rFonts w:ascii="Calibri" w:hAnsi="Calibri" w:cs="Calibri"/>
          <w:sz w:val="24"/>
          <w:szCs w:val="24"/>
        </w:rPr>
      </w:pPr>
      <w:r w:rsidRPr="00F7736A">
        <w:rPr>
          <w:rFonts w:ascii="Calibri" w:hAnsi="Calibri" w:cs="Calibri"/>
          <w:sz w:val="24"/>
          <w:szCs w:val="24"/>
        </w:rPr>
        <w:t>Ewaluacja przeprowadzana będzie poprzez</w:t>
      </w:r>
      <w:r w:rsidR="00F81EDC" w:rsidRPr="00F7736A">
        <w:rPr>
          <w:rFonts w:ascii="Calibri" w:hAnsi="Calibri" w:cs="Calibri"/>
          <w:sz w:val="24"/>
          <w:szCs w:val="24"/>
        </w:rPr>
        <w:t>:</w:t>
      </w:r>
    </w:p>
    <w:p w14:paraId="4AE6BDC3" w14:textId="77777777" w:rsidR="003973BA" w:rsidRPr="00421BE0" w:rsidRDefault="003973BA">
      <w:pPr>
        <w:autoSpaceDE w:val="0"/>
        <w:rPr>
          <w:rFonts w:ascii="Calibri" w:hAnsi="Calibri" w:cs="Calibri"/>
          <w:sz w:val="24"/>
          <w:szCs w:val="24"/>
        </w:rPr>
      </w:pPr>
    </w:p>
    <w:p w14:paraId="332F4C81" w14:textId="77777777" w:rsidR="003973BA" w:rsidRPr="00421BE0" w:rsidRDefault="003973BA" w:rsidP="007B115A">
      <w:pPr>
        <w:numPr>
          <w:ilvl w:val="0"/>
          <w:numId w:val="8"/>
        </w:numPr>
        <w:autoSpaceDE w:val="0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obserwacja (wychowawcy klas</w:t>
      </w:r>
      <w:r w:rsidR="00F81EDC">
        <w:rPr>
          <w:rFonts w:ascii="Calibri" w:hAnsi="Calibri" w:cs="Calibri"/>
          <w:sz w:val="24"/>
          <w:szCs w:val="24"/>
        </w:rPr>
        <w:t>, nauczyciele</w:t>
      </w:r>
      <w:r w:rsidR="00F7736A">
        <w:rPr>
          <w:rFonts w:ascii="Calibri" w:hAnsi="Calibri" w:cs="Calibri"/>
          <w:sz w:val="24"/>
          <w:szCs w:val="24"/>
        </w:rPr>
        <w:t>, specjaliści</w:t>
      </w:r>
      <w:r w:rsidRPr="00421BE0">
        <w:rPr>
          <w:rFonts w:ascii="Calibri" w:hAnsi="Calibri" w:cs="Calibri"/>
          <w:sz w:val="24"/>
          <w:szCs w:val="24"/>
        </w:rPr>
        <w:t>) i ocena zachowań;</w:t>
      </w:r>
    </w:p>
    <w:p w14:paraId="383D351F" w14:textId="77777777" w:rsidR="003973BA" w:rsidRPr="00421BE0" w:rsidRDefault="003973BA" w:rsidP="007B115A">
      <w:pPr>
        <w:numPr>
          <w:ilvl w:val="0"/>
          <w:numId w:val="8"/>
        </w:numPr>
        <w:autoSpaceDE w:val="0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analiza zapisów monitoringu w szkole w sytuacjach niejasnych, trudnych i konfliktowych;</w:t>
      </w:r>
    </w:p>
    <w:p w14:paraId="10DAB74E" w14:textId="77777777" w:rsidR="003973BA" w:rsidRPr="00421BE0" w:rsidRDefault="003973BA" w:rsidP="007B115A">
      <w:pPr>
        <w:numPr>
          <w:ilvl w:val="0"/>
          <w:numId w:val="8"/>
        </w:numPr>
        <w:autoSpaceDE w:val="0"/>
        <w:rPr>
          <w:rFonts w:ascii="Calibri" w:hAnsi="Calibri" w:cs="Calibri"/>
          <w:sz w:val="24"/>
          <w:szCs w:val="24"/>
        </w:rPr>
      </w:pPr>
      <w:r w:rsidRPr="00421BE0">
        <w:rPr>
          <w:rFonts w:ascii="Calibri" w:hAnsi="Calibri" w:cs="Calibri"/>
          <w:sz w:val="24"/>
          <w:szCs w:val="24"/>
        </w:rPr>
        <w:t>analiza dokumentów;</w:t>
      </w:r>
    </w:p>
    <w:p w14:paraId="60D2237A" w14:textId="77777777" w:rsidR="003973BA" w:rsidRPr="00F7736A" w:rsidRDefault="00F7736A" w:rsidP="007B115A">
      <w:pPr>
        <w:numPr>
          <w:ilvl w:val="0"/>
          <w:numId w:val="8"/>
        </w:numPr>
        <w:autoSpaceDE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przeprowadzanie ankiet, kwestionariuszy dla uczniów, </w:t>
      </w:r>
      <w:r w:rsidR="003973BA" w:rsidRPr="00F7736A">
        <w:rPr>
          <w:rFonts w:ascii="Calibri" w:hAnsi="Calibri" w:cs="Calibri"/>
          <w:sz w:val="24"/>
          <w:szCs w:val="24"/>
        </w:rPr>
        <w:t>rodziców</w:t>
      </w:r>
      <w:r>
        <w:rPr>
          <w:rFonts w:ascii="Calibri" w:hAnsi="Calibri" w:cs="Calibri"/>
          <w:sz w:val="24"/>
          <w:szCs w:val="24"/>
        </w:rPr>
        <w:t xml:space="preserve">, </w:t>
      </w:r>
      <w:r w:rsidR="003973BA" w:rsidRPr="00F7736A">
        <w:rPr>
          <w:rFonts w:ascii="Calibri" w:hAnsi="Calibri" w:cs="Calibri"/>
          <w:sz w:val="24"/>
          <w:szCs w:val="24"/>
        </w:rPr>
        <w:t>nauczycieli;</w:t>
      </w:r>
    </w:p>
    <w:p w14:paraId="445A52CA" w14:textId="77777777" w:rsidR="003973BA" w:rsidRPr="00F7736A" w:rsidRDefault="00F7736A" w:rsidP="007B115A">
      <w:pPr>
        <w:numPr>
          <w:ilvl w:val="0"/>
          <w:numId w:val="8"/>
        </w:numPr>
        <w:autoSpaceDE w:val="0"/>
        <w:rPr>
          <w:rFonts w:ascii="Calibri" w:hAnsi="Calibri" w:cs="Calibri"/>
          <w:sz w:val="24"/>
          <w:szCs w:val="24"/>
        </w:rPr>
      </w:pPr>
      <w:r w:rsidRPr="00F7736A">
        <w:rPr>
          <w:rFonts w:ascii="Calibri" w:hAnsi="Calibri" w:cs="Calibri"/>
          <w:sz w:val="24"/>
          <w:szCs w:val="24"/>
        </w:rPr>
        <w:t>rozmowy z uczniami, rodzicami (wywiady);</w:t>
      </w:r>
    </w:p>
    <w:p w14:paraId="4A00E7DE" w14:textId="77777777" w:rsidR="00F7736A" w:rsidRPr="00F7736A" w:rsidRDefault="00F7736A" w:rsidP="007B115A">
      <w:pPr>
        <w:numPr>
          <w:ilvl w:val="0"/>
          <w:numId w:val="8"/>
        </w:numPr>
        <w:autoSpaceDE w:val="0"/>
        <w:rPr>
          <w:rFonts w:ascii="Calibri" w:hAnsi="Calibri" w:cs="Calibri"/>
          <w:sz w:val="24"/>
          <w:szCs w:val="24"/>
        </w:rPr>
      </w:pPr>
      <w:r w:rsidRPr="00F7736A">
        <w:rPr>
          <w:rFonts w:ascii="Calibri" w:hAnsi="Calibri" w:cs="Calibri"/>
          <w:color w:val="000000"/>
          <w:sz w:val="24"/>
          <w:szCs w:val="24"/>
        </w:rPr>
        <w:t>wymianę spostrzeżeń w zespołach wychowawców i nauczycieli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6CDA7058" w14:textId="77777777" w:rsidR="00F7736A" w:rsidRDefault="00F7736A" w:rsidP="00F7736A">
      <w:pPr>
        <w:autoSpaceDE w:val="0"/>
        <w:rPr>
          <w:rFonts w:ascii="Calibri" w:hAnsi="Calibri" w:cs="Calibri"/>
          <w:color w:val="000000"/>
          <w:sz w:val="24"/>
          <w:szCs w:val="24"/>
        </w:rPr>
      </w:pPr>
    </w:p>
    <w:p w14:paraId="30847061" w14:textId="77777777" w:rsidR="00F7736A" w:rsidRPr="00F7736A" w:rsidRDefault="00F7736A" w:rsidP="00F7736A">
      <w:pPr>
        <w:autoSpaceDE w:val="0"/>
        <w:jc w:val="both"/>
        <w:rPr>
          <w:rFonts w:ascii="Calibri" w:hAnsi="Calibri" w:cs="Calibri"/>
          <w:sz w:val="24"/>
          <w:szCs w:val="24"/>
        </w:rPr>
      </w:pPr>
      <w:r w:rsidRPr="00F7736A">
        <w:rPr>
          <w:rFonts w:ascii="Calibri" w:hAnsi="Calibri" w:cs="Calibri"/>
          <w:color w:val="000000"/>
          <w:sz w:val="24"/>
          <w:szCs w:val="24"/>
        </w:rPr>
        <w:t xml:space="preserve">Ewaluacja programu przeprowadzana będzie w każdym roku szkolnym przez zespół ds. </w:t>
      </w:r>
      <w:r w:rsidR="00484C16">
        <w:rPr>
          <w:rFonts w:ascii="Calibri" w:hAnsi="Calibri" w:cs="Calibri"/>
          <w:color w:val="000000"/>
          <w:sz w:val="24"/>
          <w:szCs w:val="24"/>
        </w:rPr>
        <w:t>opieki i </w:t>
      </w:r>
      <w:r>
        <w:rPr>
          <w:rFonts w:ascii="Calibri" w:hAnsi="Calibri" w:cs="Calibri"/>
          <w:color w:val="000000"/>
          <w:sz w:val="24"/>
          <w:szCs w:val="24"/>
        </w:rPr>
        <w:t>wychowania</w:t>
      </w:r>
      <w:r w:rsidRPr="00F7736A">
        <w:rPr>
          <w:rFonts w:ascii="Calibri" w:hAnsi="Calibri" w:cs="Calibri"/>
          <w:color w:val="000000"/>
          <w:sz w:val="24"/>
          <w:szCs w:val="24"/>
        </w:rPr>
        <w:t xml:space="preserve"> powołany przez dyrektora. Zadaniem Zespołu jest opracowanie planu ewaluacji, organizacja badań oraz opracowanie wyników. Z wynikami prac zespołu w formie raportu ewaluacyjnego zostanie z</w:t>
      </w:r>
      <w:r w:rsidR="00E76648">
        <w:rPr>
          <w:rFonts w:ascii="Calibri" w:hAnsi="Calibri" w:cs="Calibri"/>
          <w:color w:val="000000"/>
          <w:sz w:val="24"/>
          <w:szCs w:val="24"/>
        </w:rPr>
        <w:t>apoznana Rada Pedagogiczna i Rada R</w:t>
      </w:r>
      <w:r w:rsidRPr="00F7736A">
        <w:rPr>
          <w:rFonts w:ascii="Calibri" w:hAnsi="Calibri" w:cs="Calibri"/>
          <w:color w:val="000000"/>
          <w:sz w:val="24"/>
          <w:szCs w:val="24"/>
        </w:rPr>
        <w:t>odziców.</w:t>
      </w:r>
    </w:p>
    <w:p w14:paraId="1D7BD492" w14:textId="77777777" w:rsidR="003973BA" w:rsidRDefault="003973BA">
      <w:pPr>
        <w:rPr>
          <w:sz w:val="24"/>
          <w:szCs w:val="24"/>
        </w:rPr>
      </w:pPr>
    </w:p>
    <w:p w14:paraId="3708FDB1" w14:textId="77777777" w:rsidR="00C41168" w:rsidRDefault="00BF4A77" w:rsidP="1583D5E8">
      <w:pPr>
        <w:spacing w:after="200" w:line="276" w:lineRule="auto"/>
        <w:jc w:val="center"/>
        <w:rPr>
          <w:rFonts w:ascii="Calibri" w:hAnsi="Calibri" w:cs="Calibri"/>
          <w:b/>
          <w:bCs/>
          <w:spacing w:val="3"/>
          <w:sz w:val="24"/>
          <w:szCs w:val="24"/>
          <w:shd w:val="clear" w:color="auto" w:fill="FFFFFF"/>
        </w:rPr>
      </w:pPr>
      <w:r>
        <w:rPr>
          <w:rFonts w:ascii="Calibri" w:hAnsi="Calibri" w:cs="Calibri"/>
          <w:b/>
          <w:bCs/>
          <w:sz w:val="24"/>
          <w:szCs w:val="24"/>
        </w:rPr>
        <w:br w:type="column"/>
      </w:r>
      <w:r w:rsidR="1369AC23" w:rsidRPr="1583D5E8">
        <w:rPr>
          <w:rFonts w:ascii="Calibri" w:hAnsi="Calibri" w:cs="Calibri"/>
          <w:b/>
          <w:bCs/>
          <w:sz w:val="24"/>
          <w:szCs w:val="24"/>
        </w:rPr>
        <w:lastRenderedPageBreak/>
        <w:t>ZAŁĄCZNIKI</w:t>
      </w:r>
    </w:p>
    <w:p w14:paraId="156A6281" w14:textId="77777777" w:rsidR="783AFDAF" w:rsidRDefault="783AFDAF" w:rsidP="1583D5E8">
      <w:pPr>
        <w:jc w:val="center"/>
      </w:pPr>
      <w:r w:rsidRPr="1583D5E8"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</w:p>
    <w:p w14:paraId="697F02B1" w14:textId="77777777" w:rsidR="007DA85D" w:rsidRPr="00713629" w:rsidRDefault="007DA85D" w:rsidP="0071362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583D5E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OPRACOWANIE WYNIKÓW ANKIETY EWALUACYJNEJ DLA UCZNIÓW </w:t>
      </w:r>
      <w:r w:rsidR="0071362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KLAS III-VII</w:t>
      </w:r>
      <w:r w:rsidR="006E4CE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– czerwiec 2024</w:t>
      </w:r>
    </w:p>
    <w:p w14:paraId="1D1F4880" w14:textId="77777777" w:rsidR="1583D5E8" w:rsidRDefault="1583D5E8" w:rsidP="1583D5E8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ED8D186" w14:textId="77777777" w:rsidR="00CE4FFB" w:rsidRPr="00020C20" w:rsidRDefault="00CE4FFB" w:rsidP="00020C20">
      <w:pPr>
        <w:jc w:val="both"/>
        <w:rPr>
          <w:rFonts w:asciiTheme="minorHAnsi" w:eastAsia="Calibri" w:hAnsiTheme="minorHAnsi" w:cstheme="minorHAnsi"/>
          <w:color w:val="000000" w:themeColor="text1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>Ankieta miała na celu pozyskanie informacji na temat odczuć, relacji i zainteresowań uczniów. Miała wskazać jakie są czynniki chroniące, czynniki ryzyka oraz oczekiwania uczniów dotyczące tematyki lekcji wychowawczych. Zebrane odpowiedzi będą pomocne w zaplanowaniu działań wychowawczych, profilaktycznyc</w:t>
      </w:r>
      <w:r w:rsidR="00020C20" w:rsidRPr="00020C20">
        <w:rPr>
          <w:rFonts w:asciiTheme="minorHAnsi" w:hAnsiTheme="minorHAnsi" w:cstheme="minorHAnsi"/>
          <w:sz w:val="24"/>
          <w:szCs w:val="24"/>
        </w:rPr>
        <w:t xml:space="preserve">h. W ankiecie wzięło udział 208 </w:t>
      </w:r>
      <w:r w:rsidRPr="00020C20">
        <w:rPr>
          <w:rFonts w:asciiTheme="minorHAnsi" w:hAnsiTheme="minorHAnsi" w:cstheme="minorHAnsi"/>
          <w:sz w:val="24"/>
          <w:szCs w:val="24"/>
        </w:rPr>
        <w:t>respondentów.</w:t>
      </w:r>
    </w:p>
    <w:p w14:paraId="5CEBC129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>1. Czy chętnie chodzisz do szkoły?</w:t>
      </w:r>
    </w:p>
    <w:p w14:paraId="0612E972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4A8D9B" wp14:editId="5330386E">
            <wp:extent cx="4572000" cy="2438400"/>
            <wp:effectExtent l="0" t="0" r="0" b="0"/>
            <wp:docPr id="1113218206" name="Obraz 111321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132182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F28C" w14:textId="77777777" w:rsidR="00CE4FFB" w:rsidRPr="00020C20" w:rsidRDefault="00CE4FFB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</w:p>
    <w:p w14:paraId="12AE2A2D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 xml:space="preserve">Ankietowani uczniowie w większości odpowiadali, że chętnie chodzą do szkoły, z czego odpowiedź „zdecydowanie tak” zaznaczyło 22,6%, natomiast odpowiedź „raczej tak” 38,5%. 16,3 % uczniów nie wie, czy chętnie chodzi do szkoły, 14,4% raczej niechętnie chodzi do szkoły i 8,2% zdecydowanie niechętnie chodzi do szkoły. </w:t>
      </w:r>
    </w:p>
    <w:p w14:paraId="366FF5D6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>2. Czy w szkole czujesz się bezpiecznie?</w:t>
      </w:r>
    </w:p>
    <w:p w14:paraId="66FCFE07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D159B85" wp14:editId="6DC877D1">
            <wp:extent cx="4476750" cy="2324100"/>
            <wp:effectExtent l="0" t="0" r="0" b="0"/>
            <wp:docPr id="1773834847" name="Obraz 177383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738348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C05A" w14:textId="77777777" w:rsidR="00CE4FFB" w:rsidRPr="00020C20" w:rsidRDefault="00CE4FFB" w:rsidP="00020C20">
      <w:pPr>
        <w:spacing w:before="240" w:after="198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 ankiet wynika, iż większość uczniów w szkole czuje się bezpiecznie. 42,3% uczniów udzieliła odpowiedzi, że „raczej tak”, niemała grupa (36,1%) wskazała odpowiedź, że „zdecydowanie tak”. </w:t>
      </w: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Pozostały procent badanych stwierdził, że raczej nie wie, czy czuje się bezpiecznie (13,5%), raczej nie czuje się bezpiecznie (7,2%) oraz zdecydowanie nie czuje się bezpiecznie (1%).</w:t>
      </w:r>
    </w:p>
    <w:p w14:paraId="6B0E57B5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>3. Czy atmosfera w Twojej klasie jest pozytywna?</w:t>
      </w:r>
    </w:p>
    <w:p w14:paraId="0CE5CD97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FE3CAE" wp14:editId="4C1720B5">
            <wp:extent cx="4486275" cy="2009775"/>
            <wp:effectExtent l="0" t="0" r="0" b="0"/>
            <wp:docPr id="1736669714" name="Obraz 173666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366697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6252" w14:textId="0BFA7A51" w:rsidR="00CE4FFB" w:rsidRPr="00020C20" w:rsidRDefault="575B2C86" w:rsidP="0D9C7D67">
      <w:pPr>
        <w:spacing w:before="240" w:after="198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sz w:val="24"/>
          <w:szCs w:val="24"/>
        </w:rPr>
        <w:t>Wśród badanej grupy uczniów okazało się, iż atmosfera w klasie oceniana jest raczej pozytywnie przez 43,8% uczniów, zdecydowanie pozytywnie oceniło 25,5% pytanych. Z kolei mniejsza grupa (14,9%) wskazała na odpowiedź, że nie wie, czy atmosfera w klasie jest pozytywna lub</w:t>
      </w:r>
      <w:r w:rsidR="483DC027" w:rsidRPr="0D9C7D67">
        <w:rPr>
          <w:rFonts w:asciiTheme="minorHAnsi" w:hAnsiTheme="minorHAnsi" w:cstheme="minorBidi"/>
          <w:sz w:val="24"/>
          <w:szCs w:val="24"/>
        </w:rPr>
        <w:t xml:space="preserve"> </w:t>
      </w:r>
      <w:r w:rsidRPr="0D9C7D67">
        <w:rPr>
          <w:rFonts w:asciiTheme="minorHAnsi" w:hAnsiTheme="minorHAnsi" w:cstheme="minorBidi"/>
          <w:sz w:val="24"/>
          <w:szCs w:val="24"/>
        </w:rPr>
        <w:t>że raczej nie jest pozytywna</w:t>
      </w:r>
      <w:r w:rsidR="1CB55350" w:rsidRPr="0D9C7D67">
        <w:rPr>
          <w:rFonts w:asciiTheme="minorHAnsi" w:hAnsiTheme="minorHAnsi" w:cstheme="minorBidi"/>
          <w:sz w:val="24"/>
          <w:szCs w:val="24"/>
        </w:rPr>
        <w:t xml:space="preserve"> </w:t>
      </w:r>
      <w:r w:rsidRPr="0D9C7D67">
        <w:rPr>
          <w:rFonts w:asciiTheme="minorHAnsi" w:hAnsiTheme="minorHAnsi" w:cstheme="minorBidi"/>
          <w:sz w:val="24"/>
          <w:szCs w:val="24"/>
        </w:rPr>
        <w:t>(12%). Niewielka liczba osób (2,4%) odpowiedziała, że zdecydowanie nie ma pozytywnej atmosfery w klasie.</w:t>
      </w:r>
    </w:p>
    <w:p w14:paraId="01A5E1E1" w14:textId="77777777" w:rsidR="00CE4FFB" w:rsidRPr="00020C20" w:rsidRDefault="00CE4FFB" w:rsidP="00020C20">
      <w:pPr>
        <w:spacing w:before="240" w:after="198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202124"/>
          <w:sz w:val="24"/>
          <w:szCs w:val="24"/>
        </w:rPr>
        <w:t>4. Jak oceniasz swoje relacje z rówieśnikami?</w:t>
      </w:r>
    </w:p>
    <w:p w14:paraId="33A0AE41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5B8FA3" wp14:editId="0AC33FE7">
            <wp:extent cx="4486275" cy="2066925"/>
            <wp:effectExtent l="0" t="0" r="0" b="0"/>
            <wp:docPr id="927655368" name="Obraz 92765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2765536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DF12" w14:textId="77777777" w:rsidR="00CE4FFB" w:rsidRPr="00020C20" w:rsidRDefault="00CE4FFB" w:rsidP="00020C20">
      <w:pPr>
        <w:spacing w:before="240" w:after="198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202124"/>
          <w:sz w:val="24"/>
          <w:szCs w:val="24"/>
        </w:rPr>
        <w:t>Ponad połowa ankietowanych (54,3%) ocenia swoje relacje z rówieśnikami jako bardzo dobre, (35,1%) jako dobre. 2,9% uczniów ocenia swoje relacje z rówieśnikami jako złe. Natomiast 7,7% nie potrafi ocenić tych relacji.</w:t>
      </w:r>
    </w:p>
    <w:p w14:paraId="506A3700" w14:textId="0DA01DE5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sz w:val="24"/>
          <w:szCs w:val="24"/>
        </w:rPr>
        <w:t>4. a. Jeśli Twoje relacje z rówieśnikami są złe to spróbuj wyjaśnić</w:t>
      </w:r>
      <w:r w:rsidR="2898A894" w:rsidRPr="0D9C7D67">
        <w:rPr>
          <w:rFonts w:asciiTheme="minorHAnsi" w:hAnsiTheme="minorHAnsi" w:cstheme="minorBidi"/>
          <w:sz w:val="24"/>
          <w:szCs w:val="24"/>
        </w:rPr>
        <w:t>,</w:t>
      </w:r>
      <w:r w:rsidRPr="0D9C7D67">
        <w:rPr>
          <w:rFonts w:asciiTheme="minorHAnsi" w:hAnsiTheme="minorHAnsi" w:cstheme="minorBidi"/>
          <w:sz w:val="24"/>
          <w:szCs w:val="24"/>
        </w:rPr>
        <w:t xml:space="preserve"> dlaczego.</w:t>
      </w:r>
    </w:p>
    <w:p w14:paraId="55DBADCC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>Analizując odpowiedzi uczniów, przyczyną złych relacji pomiędzy rówieśnikami są kłótnie, popychanie, odrzucanie oraz ignorowanie, złe zachowanie innych, choroba, faulowanie, tworzenie się grup, wykorzystywanie w przyjaźni.</w:t>
      </w:r>
    </w:p>
    <w:p w14:paraId="4ECFCC02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5. Czy czujesz się dobrze w swojej klasie?</w:t>
      </w:r>
    </w:p>
    <w:p w14:paraId="061FEB43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14BDDCB" wp14:editId="5A5B2C48">
            <wp:extent cx="4562475" cy="2038350"/>
            <wp:effectExtent l="0" t="0" r="0" b="0"/>
            <wp:docPr id="500588262" name="Obraz 50058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058826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EC28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Z odpowiedzi ankietowanych wynika, iż większość uczniów dobrze czuje się w klasie (92,8%), 7,2% uczniów nie czuje się dobrze w klasie.</w:t>
      </w:r>
    </w:p>
    <w:p w14:paraId="48522EEB" w14:textId="6D1217D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5.a. Jeśli czujesz się źle w swoim zespole klasowym opisz</w:t>
      </w:r>
      <w:r w:rsidR="51EE9405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,</w:t>
      </w: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dlaczego</w:t>
      </w:r>
    </w:p>
    <w:p w14:paraId="6FCA472A" w14:textId="77777777" w:rsidR="00CE4FFB" w:rsidRPr="00FE5BEA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 xml:space="preserve">Uczniowie za powód złego samopoczucia w klasie podawali kłótnie, odtrącanie, ignorowanie, wyśmiewanie, odrzucanie z powodu gorszej sprawności fizycznej, obgadywanie, ocenianie </w:t>
      </w:r>
      <w:r w:rsidRPr="00FE5BEA">
        <w:rPr>
          <w:rFonts w:asciiTheme="minorHAnsi" w:hAnsiTheme="minorHAnsi" w:cstheme="minorHAnsi"/>
          <w:sz w:val="24"/>
          <w:szCs w:val="24"/>
        </w:rPr>
        <w:t>wyglądu, chorobę, hałas, niekoleżeńskie zachowania, a także niekomfortowe samopoczucie przy części uczniów z klasy.</w:t>
      </w:r>
    </w:p>
    <w:p w14:paraId="188425CC" w14:textId="77777777" w:rsidR="00020C20" w:rsidRPr="00FE5BEA" w:rsidRDefault="00020C20" w:rsidP="0D9C7D67">
      <w:pPr>
        <w:suppressAutoHyphens w:val="0"/>
        <w:spacing w:before="240" w:after="240" w:line="279" w:lineRule="auto"/>
        <w:contextualSpacing/>
        <w:jc w:val="both"/>
        <w:rPr>
          <w:rFonts w:asciiTheme="minorHAnsi" w:hAnsiTheme="minorHAnsi" w:cstheme="minorBidi"/>
          <w:sz w:val="24"/>
          <w:szCs w:val="24"/>
        </w:rPr>
      </w:pPr>
    </w:p>
    <w:p w14:paraId="64CA5F11" w14:textId="0F2C7A96" w:rsidR="00CE4FFB" w:rsidRPr="00020C20" w:rsidRDefault="35F0D891" w:rsidP="0D9C7D67">
      <w:pPr>
        <w:suppressAutoHyphens w:val="0"/>
        <w:spacing w:before="240" w:after="240" w:line="279" w:lineRule="auto"/>
        <w:contextualSpacing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sz w:val="24"/>
          <w:szCs w:val="24"/>
        </w:rPr>
        <w:t xml:space="preserve">6. </w:t>
      </w:r>
      <w:r w:rsidR="575B2C86" w:rsidRPr="0D9C7D67">
        <w:rPr>
          <w:rFonts w:asciiTheme="minorHAnsi" w:hAnsiTheme="minorHAnsi" w:cstheme="minorBidi"/>
          <w:sz w:val="24"/>
          <w:szCs w:val="24"/>
        </w:rPr>
        <w:t>Czy uczęszczasz na dodatkowe zajęcia (pozalekcyjne/pozaszkolne)?</w:t>
      </w:r>
      <w:r w:rsidR="575B2C86">
        <w:rPr>
          <w:noProof/>
          <w:lang w:eastAsia="pl-PL"/>
        </w:rPr>
        <w:drawing>
          <wp:inline distT="0" distB="0" distL="0" distR="0" wp14:anchorId="6D91BDCE" wp14:editId="05403DE5">
            <wp:extent cx="4572000" cy="1990725"/>
            <wp:effectExtent l="0" t="0" r="0" b="0"/>
            <wp:docPr id="50497662" name="Obraz 5049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49766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B646" w14:textId="77777777" w:rsidR="00CE4FFB" w:rsidRPr="00020C20" w:rsidRDefault="00CE4FFB" w:rsidP="00020C20">
      <w:pPr>
        <w:spacing w:before="240" w:after="119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Aż 72,1% ankietowanych uczęszcza na zajęcia dodatkowe, 24% uczniów nie ma dodatkowych zajęć.</w:t>
      </w:r>
    </w:p>
    <w:p w14:paraId="1E340101" w14:textId="77777777" w:rsidR="00CE4FFB" w:rsidRPr="00020C20" w:rsidRDefault="00CE4FFB" w:rsidP="00020C20">
      <w:pPr>
        <w:spacing w:before="240" w:after="119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6.a. Jeśli tak, to na jakie?</w:t>
      </w:r>
    </w:p>
    <w:p w14:paraId="53C20CD4" w14:textId="305A976D" w:rsidR="00CE4FFB" w:rsidRPr="00020C20" w:rsidRDefault="3BD8AD41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sz w:val="24"/>
          <w:szCs w:val="24"/>
        </w:rPr>
        <w:t xml:space="preserve">Najczęściej wybieranymi zajęciami dodatkowymi wśród </w:t>
      </w:r>
      <w:r w:rsidR="575B2C86" w:rsidRPr="0D9C7D67">
        <w:rPr>
          <w:rFonts w:asciiTheme="minorHAnsi" w:hAnsiTheme="minorHAnsi" w:cstheme="minorBidi"/>
          <w:sz w:val="24"/>
          <w:szCs w:val="24"/>
        </w:rPr>
        <w:t xml:space="preserve">uczniów naszej szkoły jest </w:t>
      </w:r>
      <w:r w:rsidR="0A454D3F" w:rsidRPr="0D9C7D67">
        <w:rPr>
          <w:rFonts w:asciiTheme="minorHAnsi" w:hAnsiTheme="minorHAnsi" w:cstheme="minorBidi"/>
          <w:sz w:val="24"/>
          <w:szCs w:val="24"/>
        </w:rPr>
        <w:t xml:space="preserve">nauka </w:t>
      </w:r>
      <w:r w:rsidR="575B2C86" w:rsidRPr="0D9C7D67">
        <w:rPr>
          <w:rFonts w:asciiTheme="minorHAnsi" w:hAnsiTheme="minorHAnsi" w:cstheme="minorBidi"/>
          <w:sz w:val="24"/>
          <w:szCs w:val="24"/>
        </w:rPr>
        <w:t>język</w:t>
      </w:r>
      <w:r w:rsidR="12C830DD" w:rsidRPr="0D9C7D67">
        <w:rPr>
          <w:rFonts w:asciiTheme="minorHAnsi" w:hAnsiTheme="minorHAnsi" w:cstheme="minorBidi"/>
          <w:sz w:val="24"/>
          <w:szCs w:val="24"/>
        </w:rPr>
        <w:t>a obcego- język</w:t>
      </w:r>
      <w:r w:rsidR="575B2C86" w:rsidRPr="0D9C7D67">
        <w:rPr>
          <w:rFonts w:asciiTheme="minorHAnsi" w:hAnsiTheme="minorHAnsi" w:cstheme="minorBidi"/>
          <w:sz w:val="24"/>
          <w:szCs w:val="24"/>
        </w:rPr>
        <w:t xml:space="preserve"> angielski, piłka nożna, zajęcia plastyczne oraz basen. Uczniowie rozwijają swoje pasje na zajęciach muzycznych (chór, gra na instrumentach), zajęciach sportowych (siatkówka, koszykówka, judo, karate, </w:t>
      </w:r>
      <w:proofErr w:type="spellStart"/>
      <w:r w:rsidR="575B2C86" w:rsidRPr="0D9C7D67">
        <w:rPr>
          <w:rFonts w:asciiTheme="minorHAnsi" w:hAnsiTheme="minorHAnsi" w:cstheme="minorBidi"/>
          <w:sz w:val="24"/>
          <w:szCs w:val="24"/>
        </w:rPr>
        <w:t>box</w:t>
      </w:r>
      <w:proofErr w:type="spellEnd"/>
      <w:r w:rsidR="575B2C86" w:rsidRPr="0D9C7D67">
        <w:rPr>
          <w:rFonts w:asciiTheme="minorHAnsi" w:hAnsiTheme="minorHAnsi" w:cstheme="minorBidi"/>
          <w:sz w:val="24"/>
          <w:szCs w:val="24"/>
        </w:rPr>
        <w:t xml:space="preserve">, siłownia), tańcach, jeździe konnej, szachach, zajęciach teatralnych, kole astronomicznym. Są ministrantami oraz członkami Młodzieżowej Drużyny Pożarniczej. Wielu </w:t>
      </w:r>
      <w:r w:rsidR="00A157DD">
        <w:br/>
      </w:r>
      <w:r w:rsidR="575B2C86" w:rsidRPr="0D9C7D67">
        <w:rPr>
          <w:rFonts w:asciiTheme="minorHAnsi" w:hAnsiTheme="minorHAnsi" w:cstheme="minorBidi"/>
          <w:sz w:val="24"/>
          <w:szCs w:val="24"/>
        </w:rPr>
        <w:t xml:space="preserve">z uczniów korzysta z zajęć dodatkowych proponowanych przez naszą szkołę (koła zainteresowań, zajęcia dydaktyczno – wyrównawcze, zajęcia z pomocy </w:t>
      </w:r>
      <w:proofErr w:type="spellStart"/>
      <w:r w:rsidR="575B2C86" w:rsidRPr="0D9C7D67">
        <w:rPr>
          <w:rFonts w:asciiTheme="minorHAnsi" w:hAnsiTheme="minorHAnsi" w:cstheme="minorBidi"/>
          <w:sz w:val="24"/>
          <w:szCs w:val="24"/>
        </w:rPr>
        <w:t>psychologiczno</w:t>
      </w:r>
      <w:proofErr w:type="spellEnd"/>
      <w:r w:rsidR="575B2C86" w:rsidRPr="0D9C7D67">
        <w:rPr>
          <w:rFonts w:asciiTheme="minorHAnsi" w:hAnsiTheme="minorHAnsi" w:cstheme="minorBidi"/>
          <w:sz w:val="24"/>
          <w:szCs w:val="24"/>
        </w:rPr>
        <w:t xml:space="preserve"> – pedagogicznej).</w:t>
      </w:r>
    </w:p>
    <w:p w14:paraId="44B6FA86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7. W jaki sposób spędzasz czas wolny?</w:t>
      </w:r>
    </w:p>
    <w:p w14:paraId="30563357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0BE60AA" wp14:editId="54046BE5">
            <wp:extent cx="4572000" cy="2933700"/>
            <wp:effectExtent l="0" t="0" r="0" b="0"/>
            <wp:docPr id="1643996391" name="Obraz 164399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4399639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5498" w14:textId="5BA6D873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Uczniowie swój czas wolny spędzają przede wszystkim z rówieśnikami (62%) oraz na zajęciach sportowych (60,6%). Ponad połowa uczniów spędza czas z rodziną (50,5%) oraz grając na komputerze itp. (57,7%). Część uczniów bawi się (36,5%), a także odrabia lekcje i uczy się (21,2%).</w:t>
      </w:r>
    </w:p>
    <w:p w14:paraId="4200D767" w14:textId="77777777" w:rsidR="00CE4FFB" w:rsidRPr="00020C20" w:rsidRDefault="00CE4FFB" w:rsidP="0D9C7D67">
      <w:pPr>
        <w:spacing w:before="45"/>
        <w:jc w:val="both"/>
        <w:rPr>
          <w:rFonts w:asciiTheme="minorHAnsi" w:hAnsiTheme="minorHAnsi" w:cstheme="minorBidi"/>
          <w:sz w:val="24"/>
          <w:szCs w:val="24"/>
        </w:rPr>
      </w:pPr>
    </w:p>
    <w:p w14:paraId="0CB64BDD" w14:textId="77777777" w:rsidR="00CE4FFB" w:rsidRPr="00020C20" w:rsidRDefault="575B2C86" w:rsidP="0D9C7D67">
      <w:pPr>
        <w:spacing w:before="45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8. Ile czasu w ciągu dnia spędzasz w sieci on-line?</w:t>
      </w:r>
    </w:p>
    <w:p w14:paraId="496217B0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31CEFF" wp14:editId="77E00EBB">
            <wp:extent cx="4572000" cy="1895475"/>
            <wp:effectExtent l="0" t="0" r="0" b="0"/>
            <wp:docPr id="2088892278" name="Obraz 208889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8889227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2AA8" w14:textId="77777777" w:rsidR="00CE4FFB" w:rsidRPr="00020C20" w:rsidRDefault="00CE4FFB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</w:p>
    <w:p w14:paraId="51F8EE96" w14:textId="3BE773BB" w:rsidR="00020C20" w:rsidRDefault="575B2C86" w:rsidP="0D9C7D67">
      <w:pPr>
        <w:spacing w:before="45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Z uzyskanych danych wynika</w:t>
      </w:r>
      <w:r w:rsidR="6E083D69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,</w:t>
      </w: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iż: 45,7% uczniów spędza swój czas online od 2 do 3 h; 26,4% uczniów od 3 do 4 h; 13,5% uczniów od 4 do 5 h; 7,2%uczniów od 5 do 6 h; 3,8% od 6 do 7h; więcej niż 7 h 4,3%. 21,2 % uczniów korzysta z sieci do godziny. </w:t>
      </w:r>
    </w:p>
    <w:p w14:paraId="72480B79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sz w:val="24"/>
          <w:szCs w:val="24"/>
        </w:rPr>
        <w:t xml:space="preserve">9.Czy masz obowiązki w domu? </w:t>
      </w:r>
    </w:p>
    <w:p w14:paraId="4631F88E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77D15B8" wp14:editId="34B826D3">
            <wp:extent cx="4572000" cy="2114550"/>
            <wp:effectExtent l="0" t="0" r="0" b="0"/>
            <wp:docPr id="638334127" name="Obraz 63833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83341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98C2" w14:textId="77777777" w:rsidR="00CE4FFB" w:rsidRPr="00020C20" w:rsidRDefault="00CE4FFB" w:rsidP="00020C20">
      <w:pPr>
        <w:spacing w:before="45" w:after="119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 przeprowadzonych ankiet wynika, że uczniowie naszej szkoły posiadają obowiązki domowe (stałe 51,9 %, sporadyczne 7,7%, </w:t>
      </w:r>
      <w:r w:rsidRPr="00020C20">
        <w:rPr>
          <w:rFonts w:asciiTheme="minorHAnsi" w:hAnsiTheme="minorHAnsi" w:cstheme="minorHAnsi"/>
          <w:sz w:val="24"/>
          <w:szCs w:val="24"/>
        </w:rPr>
        <w:t>czasami 39,9%).</w:t>
      </w:r>
    </w:p>
    <w:p w14:paraId="4AF909B0" w14:textId="77777777" w:rsidR="00CE4FFB" w:rsidRPr="00020C20" w:rsidRDefault="00CE4FFB" w:rsidP="00020C20">
      <w:pPr>
        <w:spacing w:before="45" w:after="11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39B76D6" w14:textId="77777777" w:rsidR="00CE4FFB" w:rsidRPr="00020C20" w:rsidRDefault="00CE4FFB" w:rsidP="00020C20">
      <w:pPr>
        <w:spacing w:before="45" w:after="119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10. Zaproponuj tematy lekcji wychowawczych</w:t>
      </w:r>
    </w:p>
    <w:p w14:paraId="51EF877C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Uczniowie naszej szkoły najczęściej chcieli, aby lekcje w</w:t>
      </w:r>
      <w:r w:rsidRPr="00020C20">
        <w:rPr>
          <w:rFonts w:asciiTheme="minorHAnsi" w:hAnsiTheme="minorHAnsi" w:cstheme="minorHAnsi"/>
          <w:sz w:val="24"/>
          <w:szCs w:val="24"/>
        </w:rPr>
        <w:t>ychowawcze poświęcać na integrowanie klasy poprzez gry planszowe, konkursy wiedzy o uczniach, spacer, lody, rozmowy z klasą m.in. na temat swoich rodzin, zwierząt, przyszłości, wycieczek.</w:t>
      </w:r>
    </w:p>
    <w:p w14:paraId="11E7DA4D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 xml:space="preserve">Duża grupa uczniów chciałaby poświęcać czas na lekcjach wychowawczych rozmowom na temat relacji, zachowania klasy, czy omawianiu aktualnych spraw, problemów klasowych. Wielu </w:t>
      </w:r>
      <w:r w:rsidRPr="00020C20">
        <w:rPr>
          <w:rFonts w:asciiTheme="minorHAnsi" w:hAnsiTheme="minorHAnsi" w:cstheme="minorHAnsi"/>
          <w:sz w:val="24"/>
          <w:szCs w:val="24"/>
        </w:rPr>
        <w:br/>
        <w:t>z uczniów uważa, że lekcje wychowawcze powinno się częściej spędzać na podwórku.</w:t>
      </w:r>
    </w:p>
    <w:p w14:paraId="2E7553B9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sz w:val="24"/>
          <w:szCs w:val="24"/>
        </w:rPr>
        <w:t>W podawanych propozycjach pojawiały się również takie tematy jak: asertywność, depresja, uczucia, trwała przyjaźń, ocenianie inn</w:t>
      </w:r>
      <w:r w:rsidR="00020C20">
        <w:rPr>
          <w:rFonts w:asciiTheme="minorHAnsi" w:hAnsiTheme="minorHAnsi" w:cstheme="minorHAnsi"/>
          <w:sz w:val="24"/>
          <w:szCs w:val="24"/>
        </w:rPr>
        <w:t>ych, np. po wyglądzie, samoakcep</w:t>
      </w:r>
      <w:r w:rsidRPr="00020C20">
        <w:rPr>
          <w:rFonts w:asciiTheme="minorHAnsi" w:hAnsiTheme="minorHAnsi" w:cstheme="minorHAnsi"/>
          <w:sz w:val="24"/>
          <w:szCs w:val="24"/>
        </w:rPr>
        <w:t xml:space="preserve">tacja, tańce ludowe, bezpieczne ferie, Internet, rasizm, wybór szkoły, przemoc. Były również takie propozycje jak: </w:t>
      </w:r>
      <w:proofErr w:type="spellStart"/>
      <w:r w:rsidRPr="00020C20">
        <w:rPr>
          <w:rFonts w:asciiTheme="minorHAnsi" w:hAnsiTheme="minorHAnsi" w:cstheme="minorHAnsi"/>
          <w:sz w:val="24"/>
          <w:szCs w:val="24"/>
        </w:rPr>
        <w:t>Minecraft</w:t>
      </w:r>
      <w:proofErr w:type="spellEnd"/>
      <w:r w:rsidRPr="00020C20">
        <w:rPr>
          <w:rFonts w:asciiTheme="minorHAnsi" w:hAnsiTheme="minorHAnsi" w:cstheme="minorHAnsi"/>
          <w:sz w:val="24"/>
          <w:szCs w:val="24"/>
        </w:rPr>
        <w:t xml:space="preserve">, Schratch3, piłka nożna, tańce ludowe, </w:t>
      </w:r>
      <w:proofErr w:type="spellStart"/>
      <w:r w:rsidRPr="00020C20">
        <w:rPr>
          <w:rFonts w:asciiTheme="minorHAnsi" w:hAnsiTheme="minorHAnsi" w:cstheme="minorHAnsi"/>
          <w:sz w:val="24"/>
          <w:szCs w:val="24"/>
        </w:rPr>
        <w:t>Kahoot</w:t>
      </w:r>
      <w:proofErr w:type="spellEnd"/>
      <w:r w:rsidRPr="00020C20">
        <w:rPr>
          <w:rFonts w:asciiTheme="minorHAnsi" w:hAnsiTheme="minorHAnsi" w:cstheme="minorHAnsi"/>
          <w:sz w:val="24"/>
          <w:szCs w:val="24"/>
        </w:rPr>
        <w:t>, czas na naukę chemii, matematyki.</w:t>
      </w:r>
    </w:p>
    <w:p w14:paraId="2F03139E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202124"/>
          <w:sz w:val="24"/>
          <w:szCs w:val="24"/>
        </w:rPr>
        <w:t>11. Czy w szkole, któryś z uczniów:</w:t>
      </w:r>
    </w:p>
    <w:p w14:paraId="0D12F9CB" w14:textId="55F70288" w:rsidR="00CE4FFB" w:rsidRPr="00020C20" w:rsidRDefault="575B2C86" w:rsidP="0D9C7D67">
      <w:pPr>
        <w:spacing w:before="240" w:after="198" w:line="259" w:lineRule="auto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FCC21E" wp14:editId="3C3BF7CC">
            <wp:extent cx="4572000" cy="2733675"/>
            <wp:effectExtent l="0" t="0" r="0" b="0"/>
            <wp:docPr id="1859588323" name="Obraz 185958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595883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1E09" w14:textId="1B097F44" w:rsidR="00CE4FFB" w:rsidRPr="00020C20" w:rsidRDefault="575B2C86" w:rsidP="0D9C7D67">
      <w:pPr>
        <w:spacing w:before="240" w:after="198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Najwięcej uczniów (40,9%) odpowiedziało, że spotkało się w szkole z dokuczaniem, 31,3% </w:t>
      </w:r>
      <w:r w:rsidR="00CE4FFB">
        <w:br/>
      </w: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z przezywaniem, wyśmiewaniem się (28,4%), celowym odpychaniem lub szturchaniem (26,4%) </w:t>
      </w: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lastRenderedPageBreak/>
        <w:t>oraz ignorowaniem (26,4%). 18,3% uczniów zostało celowo uderzonym, w takim samym procencie obrażano uczniów za pomocą wulgaryzmów, 16,8% spotkało się z obrażaniem członków rodziny, 10,6% uczniom coś ukradziono. W niewielkim procencie uczniowie zetknęli się ze zniszczeniem swojej własności (7,7%) groźbami (6,3%), zmuszaniem do robienia złych rzeczy (4,3%).</w:t>
      </w:r>
    </w:p>
    <w:p w14:paraId="10C93AC9" w14:textId="77777777" w:rsidR="00CE4FFB" w:rsidRPr="00020C20" w:rsidRDefault="00CE4FFB" w:rsidP="00020C20">
      <w:pPr>
        <w:spacing w:before="240" w:after="198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12. Czy byłeś obserwatorem/ świadkiem agresywnych zachowań w szkole wobec innych uczniów? </w:t>
      </w:r>
    </w:p>
    <w:p w14:paraId="6DF670E6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D1D954" wp14:editId="663C4824">
            <wp:extent cx="3838575" cy="2019300"/>
            <wp:effectExtent l="0" t="0" r="0" b="0"/>
            <wp:docPr id="465992894" name="Obraz 46599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599289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1A52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eastAsia="Aptos" w:hAnsiTheme="minorHAnsi" w:cstheme="minorHAnsi"/>
          <w:sz w:val="24"/>
          <w:szCs w:val="24"/>
        </w:rPr>
        <w:t>Z uzyskanych odpowiedzi wynika, że ponad połowa naszych uczniów (52,9%) nie była świadkiem agresywnych zachowań w naszej szkole wobec innych uczniów, natomiast 47,1% widziało takie zachowania.</w:t>
      </w:r>
    </w:p>
    <w:p w14:paraId="632AF42F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202124"/>
          <w:sz w:val="24"/>
          <w:szCs w:val="24"/>
        </w:rPr>
        <w:t>13. O jakich zagadnieniach chciałbyś najbardziej rozmawiać z nauczycielami?</w:t>
      </w:r>
      <w:r w:rsidRPr="00020C2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597038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18988F" wp14:editId="44F97DD2">
            <wp:extent cx="4572000" cy="2857500"/>
            <wp:effectExtent l="0" t="0" r="0" b="0"/>
            <wp:docPr id="1890383847" name="Obraz 189038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9038384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8F3" w14:textId="77777777" w:rsidR="00CE4FFB" w:rsidRPr="00020C20" w:rsidRDefault="00CE4FFB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</w:p>
    <w:p w14:paraId="5BD1CC17" w14:textId="77777777" w:rsidR="00CE4FFB" w:rsidRPr="00020C20" w:rsidRDefault="00CE4FFB" w:rsidP="00020C20">
      <w:pPr>
        <w:spacing w:before="45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 zdecydowanej większości uczniowie chcieliby rozmawiać z nauczycielami na temat swoich zainteresowań, hobby i pasji (61,1%). W dalszej kolejności chcieliby poruszyć temat, zdrowia (26%), stresu (25,5%), trudności w nauce i konfliktów z rówieśnikami po (19,2%), samoakceptacji oraz agresji i przemocy (15,4%), depresji (14,9%), wojnie rosyjsko – ukraińskiej (13,9%), wulgarnym słownictwie (12%), zagrożeniach w Internecie (11,5%) zaburzeniach odżywiania (10,6%), </w:t>
      </w:r>
      <w:proofErr w:type="spellStart"/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fake</w:t>
      </w:r>
      <w:proofErr w:type="spellEnd"/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newsach (10,1%) uzależnień od komputera (10,1%), asertywności (8,7%), narkotykach (8,2%) </w:t>
      </w: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cyberprzemocy (7,7%), alkoholu, dopalaczach, papierosach i e-papierosach po (6,7%), zagrożeniach klimatycznych i ochrony środowiska (3,4%).</w:t>
      </w:r>
    </w:p>
    <w:p w14:paraId="18432478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14. Czy miałeś do czynienia na terenie szkoły z następującymi sytuacjami?</w:t>
      </w:r>
    </w:p>
    <w:p w14:paraId="60086500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756C732" wp14:editId="72AE826C">
            <wp:extent cx="4572000" cy="2457450"/>
            <wp:effectExtent l="0" t="0" r="0" b="0"/>
            <wp:docPr id="2143058942" name="Obraz 214305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430589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C620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Większość uczniów naszej szkoły nie miała do czynienia z żadną z powyższych sytuacji (68,3%). Część uczniów spotkała się z zachęcaniem do skorzystania z napojów energetyzujących (8,2%), palenia e-papierosów (5,3%), zażycia dopalaczy (3,4%), palenia papierosów (2,4%), picia alkoholu (1,9%), zażycia narkotyków (1%). Część uczniów była świadkiem picia napojów energetyzujących (21,2%), palenia e – papierosów (13,5%), palenia papierosów (6,3%), cyberprzemocy (5,3%), picia alkoholu (4,3%), zażywania dopalaczy (2,9%), zażywania narkotyków (1%). Znikoma część uczniów pi</w:t>
      </w:r>
      <w:r w:rsidR="0094368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ła </w:t>
      </w: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napoje energetyzujące (5,3%), </w:t>
      </w:r>
      <w:r w:rsidR="0094368A">
        <w:rPr>
          <w:rFonts w:asciiTheme="minorHAnsi" w:hAnsiTheme="minorHAnsi" w:cstheme="minorHAnsi"/>
          <w:color w:val="000000" w:themeColor="text1"/>
          <w:sz w:val="24"/>
          <w:szCs w:val="24"/>
        </w:rPr>
        <w:t>paliła</w:t>
      </w: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e-papierosy (1,9%), spożywa</w:t>
      </w:r>
      <w:r w:rsidR="0094368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ła </w:t>
      </w: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alkohol (1%), </w:t>
      </w:r>
      <w:r w:rsidR="0094368A">
        <w:rPr>
          <w:rFonts w:asciiTheme="minorHAnsi" w:hAnsiTheme="minorHAnsi" w:cstheme="minorHAnsi"/>
          <w:color w:val="000000" w:themeColor="text1"/>
          <w:sz w:val="24"/>
          <w:szCs w:val="24"/>
        </w:rPr>
        <w:t>doznała</w:t>
      </w: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cyberprzemocy (0,5%).</w:t>
      </w:r>
    </w:p>
    <w:p w14:paraId="51902ABF" w14:textId="77777777" w:rsidR="00CE4FFB" w:rsidRPr="00020C20" w:rsidRDefault="00CE4FFB" w:rsidP="00020C20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15. Czy możesz liczyć na pomoc w szkole w każdej sytuacji?</w:t>
      </w:r>
    </w:p>
    <w:p w14:paraId="6A9BAC8F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076C23" wp14:editId="6CC39C27">
            <wp:extent cx="4572000" cy="1914525"/>
            <wp:effectExtent l="0" t="0" r="0" b="0"/>
            <wp:docPr id="2093072940" name="Obraz 209307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930729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ACFC" w14:textId="77777777" w:rsidR="00CE4FFB" w:rsidRPr="00020C20" w:rsidRDefault="00CE4FFB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</w:p>
    <w:p w14:paraId="67525D00" w14:textId="77777777" w:rsidR="00CE4FFB" w:rsidRPr="00020C20" w:rsidRDefault="00CE4FFB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</w:p>
    <w:p w14:paraId="3D997571" w14:textId="77777777" w:rsidR="00CE4FFB" w:rsidRPr="00020C20" w:rsidRDefault="00CE4FFB" w:rsidP="00020C20">
      <w:pPr>
        <w:spacing w:before="45" w:after="119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0C20">
        <w:rPr>
          <w:rFonts w:asciiTheme="minorHAnsi" w:hAnsiTheme="minorHAnsi" w:cstheme="minorHAnsi"/>
          <w:color w:val="000000" w:themeColor="text1"/>
          <w:sz w:val="24"/>
          <w:szCs w:val="24"/>
        </w:rPr>
        <w:t>Z odpowiedzi ankietowanych wynika, że mogą liczyć na pomoc w szkole „zdecydowanie tak” 34,7%, „raczej tak” 35,1%. Nieznaczna ilość uczniów (16,3%) odpowiedziała, że nie wie, czy może liczyć na pomoc w szkole.</w:t>
      </w:r>
    </w:p>
    <w:p w14:paraId="02A3EDED" w14:textId="77777777" w:rsidR="00CE4FFB" w:rsidRPr="00020C20" w:rsidRDefault="00CE4FFB" w:rsidP="00020C20">
      <w:pPr>
        <w:spacing w:before="240" w:after="240"/>
        <w:jc w:val="both"/>
        <w:rPr>
          <w:rFonts w:asciiTheme="minorHAnsi" w:hAnsiTheme="minorHAnsi" w:cstheme="minorHAnsi"/>
          <w:sz w:val="24"/>
          <w:szCs w:val="24"/>
        </w:rPr>
      </w:pPr>
    </w:p>
    <w:p w14:paraId="7889BE65" w14:textId="5B07B8B5" w:rsidR="00CE4FFB" w:rsidRPr="00020C20" w:rsidRDefault="0D9C7D67" w:rsidP="0D9C7D67">
      <w:pPr>
        <w:suppressAutoHyphens w:val="0"/>
        <w:spacing w:before="240" w:after="240" w:line="279" w:lineRule="auto"/>
        <w:contextualSpacing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lastRenderedPageBreak/>
        <w:t xml:space="preserve">16. </w:t>
      </w:r>
      <w:r w:rsidR="575B2C86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Do kogo zwrócisz się w szkole o pomoc, gdy zajdzie taka potrzeba?</w:t>
      </w:r>
    </w:p>
    <w:p w14:paraId="63B496E2" w14:textId="77777777" w:rsidR="00CE4FFB" w:rsidRPr="00020C20" w:rsidRDefault="575B2C86" w:rsidP="0D9C7D67">
      <w:pPr>
        <w:spacing w:before="240" w:after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8F0DF00" wp14:editId="3B9A3FDD">
            <wp:extent cx="4572000" cy="1524000"/>
            <wp:effectExtent l="0" t="0" r="0" b="0"/>
            <wp:docPr id="494962305" name="Obraz 49496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496230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6683" w14:textId="77777777" w:rsidR="00CE4FFB" w:rsidRPr="00020C20" w:rsidRDefault="13900C26" w:rsidP="00020C20">
      <w:pPr>
        <w:spacing w:before="240" w:after="240"/>
        <w:jc w:val="both"/>
        <w:rPr>
          <w:rFonts w:asciiTheme="minorHAnsi" w:hAnsiTheme="minorHAnsi" w:cstheme="minorHAns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Uczniowie</w:t>
      </w:r>
      <w:r w:rsidRPr="0D9C7D67">
        <w:rPr>
          <w:rFonts w:asciiTheme="minorHAnsi" w:hAnsiTheme="minorHAnsi" w:cstheme="minorBidi"/>
          <w:sz w:val="24"/>
          <w:szCs w:val="24"/>
        </w:rPr>
        <w:t xml:space="preserve"> d</w:t>
      </w:r>
      <w:r w:rsidR="575B2C86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użym zaufaniem darzą swoich wychowawców i to do nich przede wszystkim zwróciliby się z prośbą o pomoc (aż 70,7%). Duży odsetek zwierzyłby się </w:t>
      </w: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koleżance / koledze (44,2%)</w:t>
      </w:r>
      <w:r w:rsidR="575B2C86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, sporo dzieci skorzystałoby z pomocy psychologa szkolnego 31,3%, pedagoga (27,4%), innego nauczyciela (26%), pracownika obsługi (10,1%), </w:t>
      </w:r>
      <w:r w:rsidR="00020C20">
        <w:tab/>
      </w:r>
      <w:r w:rsidR="575B2C86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Dyrektora (7,7%). 12,5% uczniów n</w:t>
      </w: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ikogo nie poprosiłoby o pomoc w </w:t>
      </w:r>
      <w:r w:rsidR="575B2C86"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szkole.</w:t>
      </w:r>
    </w:p>
    <w:p w14:paraId="28931D6F" w14:textId="2A4A4F4D" w:rsidR="0D9C7D67" w:rsidRDefault="0D9C7D67" w:rsidP="0D9C7D67">
      <w:pPr>
        <w:spacing w:before="240" w:after="240" w:line="279" w:lineRule="auto"/>
        <w:contextualSpacing/>
        <w:jc w:val="both"/>
        <w:rPr>
          <w:rFonts w:asciiTheme="minorHAnsi" w:hAnsiTheme="minorHAnsi" w:cstheme="minorBidi"/>
          <w:color w:val="202124"/>
          <w:sz w:val="24"/>
          <w:szCs w:val="24"/>
        </w:rPr>
      </w:pPr>
    </w:p>
    <w:p w14:paraId="614AECEC" w14:textId="5A2859AF" w:rsidR="00CE4FFB" w:rsidRPr="00020C20" w:rsidRDefault="0D9C7D67" w:rsidP="0D9C7D67">
      <w:pPr>
        <w:suppressAutoHyphens w:val="0"/>
        <w:spacing w:before="240" w:after="240" w:line="279" w:lineRule="auto"/>
        <w:contextualSpacing/>
        <w:jc w:val="both"/>
        <w:rPr>
          <w:rFonts w:asciiTheme="minorHAnsi" w:hAnsiTheme="minorHAnsi" w:cstheme="minorBidi"/>
          <w:color w:val="202124"/>
          <w:sz w:val="24"/>
          <w:szCs w:val="24"/>
        </w:rPr>
      </w:pPr>
      <w:r w:rsidRPr="0D9C7D67">
        <w:rPr>
          <w:rFonts w:asciiTheme="minorHAnsi" w:hAnsiTheme="minorHAnsi" w:cstheme="minorBidi"/>
          <w:color w:val="202124"/>
          <w:sz w:val="24"/>
          <w:szCs w:val="24"/>
        </w:rPr>
        <w:t xml:space="preserve">17. </w:t>
      </w:r>
      <w:r w:rsidR="575B2C86" w:rsidRPr="0D9C7D67">
        <w:rPr>
          <w:rFonts w:asciiTheme="minorHAnsi" w:hAnsiTheme="minorHAnsi" w:cstheme="minorBidi"/>
          <w:color w:val="202124"/>
          <w:sz w:val="24"/>
          <w:szCs w:val="24"/>
        </w:rPr>
        <w:t>Czy prosisz rodziców o radę?</w:t>
      </w:r>
    </w:p>
    <w:p w14:paraId="3A871899" w14:textId="77777777" w:rsidR="00020C20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D82072B" wp14:editId="4A172334">
            <wp:extent cx="4286250" cy="2000250"/>
            <wp:effectExtent l="0" t="0" r="0" b="0"/>
            <wp:docPr id="467019448" name="Obraz 46701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701944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B090" w14:textId="77777777" w:rsidR="00CE4FFB" w:rsidRPr="00020C20" w:rsidRDefault="575B2C86" w:rsidP="0D9C7D67">
      <w:pPr>
        <w:spacing w:before="45" w:after="119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32,2% uczniów naszej szkoły często prosi o radę rodziców, 59,6% czasami prosi ich o radę, zaś 8,2% uczniów nigdy nie zwraca się do rodziców po poradę. </w:t>
      </w:r>
    </w:p>
    <w:p w14:paraId="2F6D4EFB" w14:textId="77777777" w:rsidR="00CE4FFB" w:rsidRPr="00020C20" w:rsidRDefault="00CE4FFB" w:rsidP="0D9C7D67">
      <w:pPr>
        <w:spacing w:before="45" w:after="119" w:line="259" w:lineRule="auto"/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</w:p>
    <w:p w14:paraId="712192CF" w14:textId="77777777" w:rsidR="00CE4FFB" w:rsidRPr="00020C20" w:rsidRDefault="575B2C86" w:rsidP="0D9C7D67">
      <w:pPr>
        <w:spacing w:before="45" w:after="119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18. Czy rozmawiasz z rodzicami na trudne tematy (np. o używkach, dojrzewaniu, własnych problemach)?</w:t>
      </w:r>
    </w:p>
    <w:p w14:paraId="035A956E" w14:textId="77777777" w:rsidR="00CE4FFB" w:rsidRPr="00020C20" w:rsidRDefault="575B2C86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5D2BDC" wp14:editId="4D52372D">
            <wp:extent cx="4057650" cy="2066925"/>
            <wp:effectExtent l="0" t="0" r="0" b="0"/>
            <wp:docPr id="1198500477" name="Obraz 11985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9850047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5E71" w14:textId="77777777" w:rsidR="00CE4FFB" w:rsidRPr="00020C20" w:rsidRDefault="00CE4FFB" w:rsidP="0D9C7D67">
      <w:pPr>
        <w:spacing w:before="240"/>
        <w:jc w:val="both"/>
        <w:rPr>
          <w:rFonts w:asciiTheme="minorHAnsi" w:hAnsiTheme="minorHAnsi" w:cstheme="minorBidi"/>
          <w:sz w:val="24"/>
          <w:szCs w:val="24"/>
        </w:rPr>
      </w:pPr>
    </w:p>
    <w:p w14:paraId="74C17F01" w14:textId="77777777" w:rsidR="00CE4FFB" w:rsidRDefault="575B2C86" w:rsidP="0D9C7D67">
      <w:pPr>
        <w:spacing w:before="45" w:after="119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sz w:val="24"/>
          <w:szCs w:val="24"/>
        </w:rPr>
        <w:lastRenderedPageBreak/>
        <w:t>Z analizy ankiet wynika, że 13,5% uczniów często rozmawia z rodzicami na trudne tematy, 54,3% uczniów czasami z nimi rozmawia, natomiast 32,2% uczniów nigdy nie podejmuje trudnych tematów z rodzicami.</w:t>
      </w:r>
    </w:p>
    <w:p w14:paraId="264C1A0E" w14:textId="77777777" w:rsidR="00020C20" w:rsidRPr="00020C20" w:rsidRDefault="00020C20" w:rsidP="0D9C7D67">
      <w:pPr>
        <w:spacing w:before="45" w:after="119" w:line="259" w:lineRule="auto"/>
        <w:jc w:val="both"/>
        <w:rPr>
          <w:rFonts w:asciiTheme="minorHAnsi" w:hAnsiTheme="minorHAnsi" w:cstheme="minorBidi"/>
          <w:sz w:val="24"/>
          <w:szCs w:val="24"/>
        </w:rPr>
      </w:pPr>
    </w:p>
    <w:p w14:paraId="4233E30C" w14:textId="77777777" w:rsidR="00CE4FFB" w:rsidRPr="00020C20" w:rsidRDefault="575B2C86" w:rsidP="0D9C7D67">
      <w:pPr>
        <w:spacing w:before="45" w:after="119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>19. Jak wpływa na Ciebie wojna rosyjsko-ukraińska?</w:t>
      </w:r>
    </w:p>
    <w:p w14:paraId="4B6FFB43" w14:textId="77777777" w:rsidR="00CE4FFB" w:rsidRPr="00020C20" w:rsidRDefault="575B2C86" w:rsidP="0D9C7D67">
      <w:pPr>
        <w:spacing w:before="240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Część uczniów nie odczuwa wpływu wojny rosyjsko – ukraińskiej na siebie. Nie wie co się dzieje. Nie interesuje się tym tematem. Część jest smutna m.in. z tego powodu, że giną tam ludzie, część obawia się, że Rosja zaatakuje Polskę. Zdarzają się również odczucia złości, ponieważ w mediach imigranci negatywnie wypowiadają się na temat Polski. </w:t>
      </w:r>
    </w:p>
    <w:p w14:paraId="3DC20B7F" w14:textId="77777777" w:rsidR="00CE4FFB" w:rsidRPr="00020C20" w:rsidRDefault="00CE4FFB" w:rsidP="0D9C7D67">
      <w:pPr>
        <w:spacing w:before="45" w:line="259" w:lineRule="auto"/>
        <w:jc w:val="both"/>
        <w:rPr>
          <w:rFonts w:asciiTheme="minorHAnsi" w:hAnsiTheme="minorHAnsi" w:cstheme="minorBidi"/>
          <w:sz w:val="24"/>
          <w:szCs w:val="24"/>
        </w:rPr>
      </w:pPr>
    </w:p>
    <w:p w14:paraId="0E01AAFF" w14:textId="77777777" w:rsidR="00CE4FFB" w:rsidRPr="00020C20" w:rsidRDefault="575B2C86" w:rsidP="0D9C7D67">
      <w:pPr>
        <w:spacing w:before="45" w:line="259" w:lineRule="auto"/>
        <w:jc w:val="both"/>
        <w:rPr>
          <w:rFonts w:asciiTheme="minorHAnsi" w:hAnsiTheme="minorHAnsi" w:cstheme="minorBidi"/>
          <w:sz w:val="24"/>
          <w:szCs w:val="24"/>
        </w:rPr>
      </w:pPr>
      <w:r w:rsidRPr="0D9C7D67">
        <w:rPr>
          <w:rFonts w:asciiTheme="minorHAnsi" w:eastAsia="Calibri" w:hAnsiTheme="minorHAnsi" w:cstheme="minorBidi"/>
          <w:color w:val="202124"/>
          <w:sz w:val="24"/>
          <w:szCs w:val="24"/>
        </w:rPr>
        <w:t>20. Której klasy uczniem jesteś?</w:t>
      </w:r>
    </w:p>
    <w:p w14:paraId="222C0D7E" w14:textId="77777777" w:rsidR="00CE4FFB" w:rsidRDefault="575B2C86" w:rsidP="0D9C7D67">
      <w:pPr>
        <w:spacing w:after="20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898200" wp14:editId="0435A282">
            <wp:extent cx="4572000" cy="1971675"/>
            <wp:effectExtent l="0" t="0" r="0" b="0"/>
            <wp:docPr id="630347455" name="Obraz 63034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034745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F841" w14:textId="77777777" w:rsidR="006E4CEF" w:rsidRDefault="00CE4FFB" w:rsidP="00933FD8">
      <w:pPr>
        <w:spacing w:after="200"/>
        <w:jc w:val="center"/>
      </w:pPr>
      <w:r>
        <w:rPr>
          <w:noProof/>
          <w:lang w:eastAsia="pl-PL"/>
        </w:rPr>
        <w:drawing>
          <wp:inline distT="0" distB="0" distL="0" distR="0" wp14:anchorId="39A8B4AE" wp14:editId="182849C9">
            <wp:extent cx="1543050" cy="1943100"/>
            <wp:effectExtent l="0" t="0" r="0" b="0"/>
            <wp:docPr id="1647857065" name="Obraz 164785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CEF">
        <w:rPr>
          <w:rFonts w:ascii="Calibri" w:eastAsia="Calibri" w:hAnsi="Calibri" w:cs="Calibri"/>
          <w:color w:val="000000" w:themeColor="text1"/>
          <w:sz w:val="24"/>
          <w:szCs w:val="24"/>
        </w:rPr>
        <w:br w:type="column"/>
      </w:r>
      <w:r w:rsidR="01EF5207" w:rsidRPr="00CE4FFB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OPRACOWANIE WYNIKÓW ANKIETY EWALUACYJNEJ DLA RODZICÓW DOTYCZĄCEJ ODDZIAŁYWAŃ WYCHOWAWCZO- PROFILAKTYCZNYCH W ROKU SZKOLNYM 2023/2024</w:t>
      </w:r>
    </w:p>
    <w:p w14:paraId="2DE00C70" w14:textId="77777777" w:rsidR="006E4CEF" w:rsidRDefault="006E4CEF" w:rsidP="0D9C7D67">
      <w:pPr>
        <w:jc w:val="both"/>
        <w:rPr>
          <w:rFonts w:ascii="Calibri" w:hAnsi="Calibri"/>
          <w:color w:val="000000"/>
        </w:rPr>
      </w:pPr>
    </w:p>
    <w:p w14:paraId="56CD3F3B" w14:textId="40EF27D0" w:rsidR="006E4CEF" w:rsidRDefault="01EF5207" w:rsidP="006E4CEF">
      <w:pPr>
        <w:jc w:val="both"/>
      </w:pPr>
      <w:r w:rsidRPr="0D9C7D67">
        <w:rPr>
          <w:rFonts w:ascii="Calibri" w:eastAsia="Calibri" w:hAnsi="Calibri"/>
          <w:color w:val="000000" w:themeColor="text1"/>
          <w:sz w:val="24"/>
          <w:szCs w:val="24"/>
        </w:rPr>
        <w:t>Ankieta miała na celu pozyskanie informacji i opinii rodziców na temat działań profilaktyczno – wychowawczych podejmowanych na terenie szkoły. Zebrane odpowiedzi pomogą lepiej</w:t>
      </w:r>
      <w:r w:rsidR="01361BC3" w:rsidRPr="0D9C7D67">
        <w:rPr>
          <w:rFonts w:ascii="Calibri" w:eastAsia="Calibri" w:hAnsi="Calibri"/>
          <w:color w:val="000000" w:themeColor="text1"/>
          <w:sz w:val="24"/>
          <w:szCs w:val="24"/>
        </w:rPr>
        <w:t xml:space="preserve"> </w:t>
      </w:r>
      <w:r w:rsidRPr="0D9C7D67">
        <w:rPr>
          <w:rFonts w:ascii="Calibri" w:eastAsia="Calibri" w:hAnsi="Calibri"/>
          <w:color w:val="000000" w:themeColor="text1"/>
          <w:sz w:val="24"/>
          <w:szCs w:val="24"/>
        </w:rPr>
        <w:t>i skuteczniej oddziaływać w przyszłym roku szkolnym na uczniów, a także w większym stopniu spełnić oczekiwania rodziców dotyczące wychowania ich dzieci. Ankieta została udostępniona rodzicom w czerwcu 2024 r. W ankiecie wzięło udział 69 respondentów.</w:t>
      </w:r>
    </w:p>
    <w:p w14:paraId="0828AFE0" w14:textId="77777777" w:rsidR="006E4CEF" w:rsidRDefault="006E4CEF" w:rsidP="0D9C7D67">
      <w:pPr>
        <w:jc w:val="both"/>
        <w:rPr>
          <w:rFonts w:ascii="Calibri" w:hAnsi="Calibri"/>
          <w:color w:val="000000"/>
          <w:sz w:val="24"/>
          <w:szCs w:val="24"/>
        </w:rPr>
      </w:pPr>
    </w:p>
    <w:p w14:paraId="7BBBDB27" w14:textId="77777777" w:rsidR="006E4CEF" w:rsidRDefault="006E4CEF" w:rsidP="0D9C7D67">
      <w:pPr>
        <w:jc w:val="both"/>
        <w:rPr>
          <w:rFonts w:ascii="Calibri" w:hAnsi="Calibri"/>
          <w:color w:val="000000"/>
          <w:sz w:val="24"/>
          <w:szCs w:val="24"/>
        </w:rPr>
      </w:pPr>
    </w:p>
    <w:p w14:paraId="57668A95" w14:textId="77777777" w:rsidR="006E4CEF" w:rsidRPr="005F0D2E" w:rsidRDefault="01EF5207" w:rsidP="0D9C7D67">
      <w:pPr>
        <w:jc w:val="both"/>
        <w:rPr>
          <w:sz w:val="24"/>
          <w:szCs w:val="24"/>
        </w:rPr>
      </w:pPr>
      <w:r w:rsidRPr="0D9C7D67">
        <w:rPr>
          <w:rFonts w:ascii="Calibri" w:hAnsi="Calibri"/>
          <w:color w:val="000000" w:themeColor="text1"/>
          <w:sz w:val="24"/>
          <w:szCs w:val="24"/>
        </w:rPr>
        <w:t>1. W jakim stopniu są Państwo zadowoleni z oddziaływań wychowawczo - profilaktycznych w naszej szkole (lekcje wychowawcze, programy profilaktyczne, przedstawienia, uroczystości, wyjścia, zapraszani goście, prelekcje itp.)</w:t>
      </w:r>
    </w:p>
    <w:p w14:paraId="2AC526EE" w14:textId="77777777" w:rsidR="006E4CEF" w:rsidRPr="005F0D2E" w:rsidRDefault="006E4CEF" w:rsidP="0D9C7D67">
      <w:pPr>
        <w:jc w:val="both"/>
        <w:rPr>
          <w:sz w:val="24"/>
          <w:szCs w:val="24"/>
        </w:rPr>
      </w:pPr>
      <w:r w:rsidRPr="005F0D2E">
        <w:rPr>
          <w:rFonts w:ascii="Calibri" w:eastAsia="Calibri" w:hAnsi="Calibri" w:cs="Calibri"/>
          <w:noProof/>
          <w:sz w:val="24"/>
          <w:szCs w:val="24"/>
          <w:lang w:eastAsia="pl-PL"/>
        </w:rPr>
        <w:drawing>
          <wp:anchor distT="0" distB="0" distL="0" distR="0" simplePos="0" relativeHeight="251659264" behindDoc="0" locked="0" layoutInCell="1" allowOverlap="1" wp14:anchorId="26844EDA" wp14:editId="3CD1C5C1">
            <wp:simplePos x="0" y="0"/>
            <wp:positionH relativeFrom="column">
              <wp:posOffset>137795</wp:posOffset>
            </wp:positionH>
            <wp:positionV relativeFrom="paragraph">
              <wp:posOffset>304800</wp:posOffset>
            </wp:positionV>
            <wp:extent cx="5786756" cy="1874489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124" r="-40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6" cy="1874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docs-internal-guid-35bba061-7fff-596d-6c"/>
      <w:bookmarkEnd w:id="1"/>
      <w:r w:rsidR="01EF5207" w:rsidRPr="005F0D2E">
        <w:rPr>
          <w:rFonts w:ascii="Calibri" w:eastAsia="Calibri" w:hAnsi="Calibri" w:cs="Calibri"/>
          <w:sz w:val="24"/>
          <w:szCs w:val="24"/>
        </w:rPr>
        <w:t xml:space="preserve">  </w:t>
      </w:r>
    </w:p>
    <w:p w14:paraId="779F222E" w14:textId="77777777" w:rsidR="006E4CEF" w:rsidRPr="005F0D2E" w:rsidRDefault="01EF5207" w:rsidP="0D9C7D67">
      <w:pPr>
        <w:jc w:val="both"/>
        <w:rPr>
          <w:sz w:val="24"/>
          <w:szCs w:val="24"/>
        </w:rPr>
      </w:pPr>
      <w:r w:rsidRPr="0D9C7D67">
        <w:rPr>
          <w:rFonts w:ascii="Calibri" w:eastAsia="Calibri" w:hAnsi="Calibri"/>
          <w:sz w:val="24"/>
          <w:szCs w:val="24"/>
        </w:rPr>
        <w:t>Z odpowiedzi wynika, że zdecydowana większość rodziców jest zadowolona z oddziaływań wychowawczo – profilaktycznych naszej szkoły.</w:t>
      </w:r>
    </w:p>
    <w:p w14:paraId="68285AC0" w14:textId="77777777" w:rsidR="006E4CEF" w:rsidRPr="005F0D2E" w:rsidRDefault="006E4CEF" w:rsidP="0D9C7D67">
      <w:pPr>
        <w:jc w:val="both"/>
        <w:rPr>
          <w:rFonts w:ascii="Calibri" w:hAnsi="Calibri"/>
          <w:sz w:val="24"/>
          <w:szCs w:val="24"/>
        </w:rPr>
      </w:pPr>
    </w:p>
    <w:p w14:paraId="66C71F1B" w14:textId="77777777" w:rsidR="006E4CEF" w:rsidRPr="005F0D2E" w:rsidRDefault="01EF5207" w:rsidP="0D9C7D67">
      <w:pPr>
        <w:jc w:val="both"/>
        <w:rPr>
          <w:sz w:val="24"/>
          <w:szCs w:val="24"/>
        </w:rPr>
      </w:pPr>
      <w:r w:rsidRPr="0D9C7D67">
        <w:rPr>
          <w:rFonts w:ascii="Calibri" w:eastAsia="Calibri" w:hAnsi="Calibri"/>
          <w:color w:val="202124"/>
          <w:sz w:val="24"/>
          <w:szCs w:val="24"/>
        </w:rPr>
        <w:t>2. Jakie wartości i postawy chcieliby Państwo kształtować u swoich dzieci?</w:t>
      </w:r>
    </w:p>
    <w:p w14:paraId="63ED297C" w14:textId="77777777" w:rsidR="006E4CEF" w:rsidRDefault="006E4CEF" w:rsidP="0D9C7D67">
      <w:pPr>
        <w:jc w:val="both"/>
        <w:rPr>
          <w:rFonts w:ascii="Calibri" w:hAnsi="Calibri"/>
        </w:rPr>
      </w:pPr>
    </w:p>
    <w:p w14:paraId="18257020" w14:textId="77777777" w:rsidR="006E4CEF" w:rsidRDefault="006E4CEF" w:rsidP="0D9C7D67">
      <w:pPr>
        <w:jc w:val="both"/>
      </w:pPr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 wp14:anchorId="4DE13B3E" wp14:editId="07777777">
            <wp:simplePos x="0" y="0"/>
            <wp:positionH relativeFrom="column">
              <wp:posOffset>-139065</wp:posOffset>
            </wp:positionH>
            <wp:positionV relativeFrom="paragraph">
              <wp:posOffset>5080</wp:posOffset>
            </wp:positionV>
            <wp:extent cx="6329680" cy="3339465"/>
            <wp:effectExtent l="0" t="0" r="0" b="0"/>
            <wp:wrapSquare wrapText="largest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2" t="-648" r="-342" b="-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3339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A99A3" w14:textId="77777777" w:rsidR="006E4CEF" w:rsidRPr="005F0D2E" w:rsidRDefault="006E4CEF" w:rsidP="006E4CEF">
      <w:pPr>
        <w:jc w:val="both"/>
        <w:rPr>
          <w:sz w:val="24"/>
          <w:szCs w:val="24"/>
        </w:rPr>
      </w:pPr>
      <w:r>
        <w:rPr>
          <w:rFonts w:ascii="Calibri" w:eastAsia="font279" w:hAnsi="Calibri" w:cs="Calibri"/>
          <w:color w:val="000000"/>
        </w:rPr>
        <w:lastRenderedPageBreak/>
        <w:br/>
      </w:r>
      <w:r w:rsidRPr="005F0D2E">
        <w:rPr>
          <w:rFonts w:ascii="Calibri" w:eastAsia="font279" w:hAnsi="Calibri"/>
          <w:color w:val="000000"/>
          <w:sz w:val="24"/>
          <w:szCs w:val="24"/>
        </w:rPr>
        <w:t>Wśród uczniów kształtowane powinny być takie wartości jak:</w:t>
      </w:r>
    </w:p>
    <w:p w14:paraId="2A405B0C" w14:textId="1890B1D8" w:rsidR="006E4CEF" w:rsidRPr="005F0D2E" w:rsidRDefault="01EF5207" w:rsidP="006E4CEF">
      <w:pPr>
        <w:jc w:val="both"/>
        <w:rPr>
          <w:sz w:val="24"/>
          <w:szCs w:val="24"/>
        </w:rPr>
      </w:pPr>
      <w:r w:rsidRPr="0D9C7D67">
        <w:rPr>
          <w:rFonts w:ascii="Calibri" w:eastAsia="font279" w:hAnsi="Calibri"/>
          <w:color w:val="000000" w:themeColor="text1"/>
          <w:sz w:val="24"/>
          <w:szCs w:val="24"/>
        </w:rPr>
        <w:t>szacunek (89,9%), tolerancja, odpowiedzialność, uczciwość, empatia, koleżeństwo, wzajemna pomoc, życzliwość, obowiązkowość, kultura osobista, prawdomówność, rodzina, asertywność, sumienność, miłość, wiara, patriotyzm, akceptacja i wolność wyboru oraz nierobienie dużych problemów (1,4%).</w:t>
      </w:r>
    </w:p>
    <w:p w14:paraId="700A880C" w14:textId="77777777" w:rsidR="006E4CEF" w:rsidRPr="005F0D2E" w:rsidRDefault="006E4CEF" w:rsidP="006E4CEF">
      <w:pPr>
        <w:jc w:val="both"/>
        <w:rPr>
          <w:rFonts w:ascii="Calibri" w:hAnsi="Calibri"/>
          <w:sz w:val="24"/>
          <w:szCs w:val="24"/>
        </w:rPr>
      </w:pPr>
    </w:p>
    <w:p w14:paraId="7CC46661" w14:textId="77777777" w:rsidR="006E4CEF" w:rsidRPr="005F0D2E" w:rsidRDefault="006E4CEF" w:rsidP="006E4CEF">
      <w:pPr>
        <w:jc w:val="both"/>
        <w:rPr>
          <w:sz w:val="24"/>
          <w:szCs w:val="24"/>
        </w:rPr>
      </w:pPr>
      <w:r w:rsidRPr="005F0D2E">
        <w:rPr>
          <w:rFonts w:ascii="Calibri" w:eastAsia="font279" w:hAnsi="Calibri"/>
          <w:color w:val="000000"/>
          <w:sz w:val="24"/>
          <w:szCs w:val="24"/>
        </w:rPr>
        <w:t>3. Jakie zagadnienia podczas lekcji uważają Państwo za ważne?</w:t>
      </w:r>
    </w:p>
    <w:p w14:paraId="7D962636" w14:textId="77777777" w:rsidR="006E4CEF" w:rsidRDefault="006E4CEF" w:rsidP="006E4CEF">
      <w:pPr>
        <w:jc w:val="both"/>
      </w:pPr>
    </w:p>
    <w:p w14:paraId="6EA073A1" w14:textId="5DBA4271" w:rsidR="006E4CEF" w:rsidRPr="005F0D2E" w:rsidRDefault="006E4CEF" w:rsidP="006E4CEF">
      <w:pPr>
        <w:jc w:val="both"/>
      </w:pPr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 wp14:anchorId="6A22F8B3" wp14:editId="07777777">
            <wp:simplePos x="0" y="0"/>
            <wp:positionH relativeFrom="column">
              <wp:posOffset>110490</wp:posOffset>
            </wp:positionH>
            <wp:positionV relativeFrom="paragraph">
              <wp:posOffset>124460</wp:posOffset>
            </wp:positionV>
            <wp:extent cx="6118225" cy="3142615"/>
            <wp:effectExtent l="0" t="0" r="0" b="0"/>
            <wp:wrapSquare wrapText="largest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32" r="-15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142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1EF5207" w:rsidRPr="005F0D2E">
        <w:rPr>
          <w:rFonts w:ascii="Calibri" w:eastAsia="font279" w:hAnsi="Calibri" w:cs="Calibri"/>
          <w:color w:val="000000"/>
          <w:sz w:val="24"/>
          <w:szCs w:val="24"/>
        </w:rPr>
        <w:t xml:space="preserve">Zdaniem ankietowanych podczas lekcji wychowawczych poruszane powinny być następujące zagadnienia: relacje z rówieśnikami (72,1%), zagrożenia w </w:t>
      </w:r>
      <w:r w:rsidR="303703E0" w:rsidRPr="005F0D2E">
        <w:rPr>
          <w:rFonts w:ascii="Calibri" w:eastAsia="font279" w:hAnsi="Calibri" w:cs="Calibri"/>
          <w:color w:val="000000"/>
          <w:sz w:val="24"/>
          <w:szCs w:val="24"/>
        </w:rPr>
        <w:t>Internecie</w:t>
      </w:r>
      <w:r w:rsidR="01EF5207" w:rsidRPr="005F0D2E">
        <w:rPr>
          <w:rFonts w:ascii="Calibri" w:eastAsia="font279" w:hAnsi="Calibri" w:cs="Calibri"/>
          <w:color w:val="000000"/>
          <w:sz w:val="24"/>
          <w:szCs w:val="24"/>
        </w:rPr>
        <w:t xml:space="preserve"> (67,6%), uzależnienia (60,3%)</w:t>
      </w:r>
      <w:r w:rsidR="2C39B1AD">
        <w:rPr>
          <w:rFonts w:ascii="Calibri" w:eastAsia="font279" w:hAnsi="Calibri" w:cs="Calibri"/>
          <w:color w:val="000000"/>
          <w:sz w:val="24"/>
          <w:szCs w:val="24"/>
        </w:rPr>
        <w:t xml:space="preserve"> </w:t>
      </w:r>
      <w:r w:rsidR="01EF5207" w:rsidRPr="005F0D2E">
        <w:rPr>
          <w:rFonts w:ascii="Calibri" w:eastAsia="font279" w:hAnsi="Calibri" w:cs="Calibri"/>
          <w:color w:val="000000"/>
          <w:sz w:val="24"/>
          <w:szCs w:val="24"/>
        </w:rPr>
        <w:t>oraz cyberprzemoc (61,8%), tolerancja (57,4%), przemoc (51,5%), bezpieczeństwo (50%), wyrażanie emocji (47,1%), komunikacja</w:t>
      </w:r>
      <w:r w:rsidR="18F399B7" w:rsidRPr="005F0D2E">
        <w:rPr>
          <w:rFonts w:ascii="Calibri" w:eastAsia="font279" w:hAnsi="Calibri" w:cs="Calibri"/>
          <w:color w:val="000000"/>
          <w:sz w:val="24"/>
          <w:szCs w:val="24"/>
        </w:rPr>
        <w:t xml:space="preserve"> i </w:t>
      </w:r>
      <w:r w:rsidR="01EF5207" w:rsidRPr="005F0D2E">
        <w:rPr>
          <w:rFonts w:ascii="Calibri" w:eastAsia="font279" w:hAnsi="Calibri" w:cs="Calibri"/>
          <w:color w:val="000000"/>
          <w:sz w:val="24"/>
          <w:szCs w:val="24"/>
        </w:rPr>
        <w:t>kultura słowa (39,7%), droga edukacyjno – zawodowa (22,1%), dojrzewanie (27,9%), seksualność (29,4%), wszystkie (1,5%).</w:t>
      </w:r>
    </w:p>
    <w:p w14:paraId="2A552BBE" w14:textId="77777777" w:rsidR="006E4CEF" w:rsidRDefault="006E4CEF" w:rsidP="006E4CEF">
      <w:pPr>
        <w:jc w:val="both"/>
        <w:rPr>
          <w:rFonts w:ascii="Calibri" w:hAnsi="Calibri" w:cs="Calibri"/>
          <w:color w:val="000000"/>
        </w:rPr>
      </w:pPr>
    </w:p>
    <w:p w14:paraId="2D3E1E43" w14:textId="77777777" w:rsidR="006E4CEF" w:rsidRDefault="01EF5207" w:rsidP="006E4CEF">
      <w:pPr>
        <w:jc w:val="both"/>
      </w:pPr>
      <w:r w:rsidRPr="0D9C7D67">
        <w:rPr>
          <w:rFonts w:ascii="Calibri" w:eastAsia="font279" w:hAnsi="Calibri"/>
          <w:color w:val="000000" w:themeColor="text1"/>
          <w:sz w:val="24"/>
          <w:szCs w:val="24"/>
        </w:rPr>
        <w:t xml:space="preserve">4. </w:t>
      </w:r>
      <w:r w:rsidRPr="0D9C7D67">
        <w:rPr>
          <w:rFonts w:ascii="Calibri" w:eastAsia="font279" w:hAnsi="Calibri"/>
          <w:color w:val="202124"/>
          <w:sz w:val="24"/>
          <w:szCs w:val="24"/>
        </w:rPr>
        <w:t>Czy Państwa dziecko lubi chodzić do szkoły?</w:t>
      </w:r>
      <w:r w:rsidRPr="0D9C7D67">
        <w:rPr>
          <w:rFonts w:ascii="Calibri" w:eastAsia="font279" w:hAnsi="Calibri"/>
          <w:sz w:val="24"/>
          <w:szCs w:val="24"/>
        </w:rPr>
        <w:t xml:space="preserve"> </w:t>
      </w:r>
    </w:p>
    <w:p w14:paraId="4E088899" w14:textId="555DE1FF" w:rsidR="006E4CEF" w:rsidRPr="00430CA1" w:rsidRDefault="006E4CEF" w:rsidP="0D9C7D67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6521A142" w14:textId="639ECDDF" w:rsidR="006E4CEF" w:rsidRPr="00430CA1" w:rsidRDefault="39A9576D" w:rsidP="0D9C7D67">
      <w:pPr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050586" wp14:editId="2A0B9DA1">
            <wp:extent cx="4920615" cy="1957293"/>
            <wp:effectExtent l="0" t="0" r="0" b="0"/>
            <wp:docPr id="188305842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19572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69A2" w14:textId="73230484" w:rsidR="006E4CEF" w:rsidRPr="00430CA1" w:rsidRDefault="006E4CEF" w:rsidP="0D9C7D67">
      <w:pPr>
        <w:jc w:val="both"/>
      </w:pPr>
    </w:p>
    <w:p w14:paraId="7A53141F" w14:textId="643BBDA4" w:rsidR="006E4CEF" w:rsidRPr="00430CA1" w:rsidRDefault="006E4CEF" w:rsidP="0D9C7D67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3ADC7FEB" w14:textId="1723B489" w:rsidR="006E4CEF" w:rsidRPr="00430CA1" w:rsidRDefault="006E4CEF" w:rsidP="0D9C7D67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584451EF" w14:textId="5CB5A16C" w:rsidR="006E4CEF" w:rsidRPr="00430CA1" w:rsidRDefault="006E4CEF" w:rsidP="0D9C7D67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31622886" w14:textId="77777777" w:rsidR="006E4CEF" w:rsidRPr="00430CA1" w:rsidRDefault="01EF5207" w:rsidP="0D9C7D67">
      <w:pPr>
        <w:jc w:val="both"/>
        <w:rPr>
          <w:rFonts w:ascii="Calibri" w:hAnsi="Calibri" w:cs="Calibri"/>
          <w:color w:val="000000"/>
        </w:rPr>
      </w:pPr>
      <w:r w:rsidRPr="005F0D2E">
        <w:rPr>
          <w:rFonts w:ascii="Calibri" w:hAnsi="Calibri"/>
          <w:color w:val="000000"/>
          <w:sz w:val="24"/>
          <w:szCs w:val="24"/>
        </w:rPr>
        <w:lastRenderedPageBreak/>
        <w:t xml:space="preserve">Zdaniem rodziców uczniowie raczej lubią chodzić do </w:t>
      </w:r>
      <w:r w:rsidR="073FB8A8">
        <w:rPr>
          <w:rFonts w:ascii="Calibri" w:hAnsi="Calibri"/>
          <w:color w:val="000000"/>
          <w:sz w:val="24"/>
          <w:szCs w:val="24"/>
        </w:rPr>
        <w:t xml:space="preserve">szkoły- </w:t>
      </w:r>
      <w:r w:rsidRPr="005F0D2E">
        <w:rPr>
          <w:rFonts w:ascii="Calibri" w:hAnsi="Calibri"/>
          <w:color w:val="000000"/>
          <w:sz w:val="24"/>
          <w:szCs w:val="24"/>
        </w:rPr>
        <w:t xml:space="preserve">49,3%, pozostali ankietowani wskazywali odpowiedzi: </w:t>
      </w:r>
      <w:r w:rsidRPr="005F0D2E">
        <w:rPr>
          <w:rFonts w:ascii="Calibri" w:eastAsia="NSimSun" w:hAnsi="Calibri"/>
          <w:color w:val="000000"/>
          <w:kern w:val="2"/>
          <w:sz w:val="24"/>
          <w:szCs w:val="24"/>
          <w:lang w:eastAsia="zh-CN" w:bidi="hi-IN"/>
        </w:rPr>
        <w:t>tak lubią chodzić do szkoły</w:t>
      </w:r>
      <w:r w:rsidRPr="005F0D2E">
        <w:rPr>
          <w:rFonts w:ascii="Calibri" w:hAnsi="Calibri"/>
          <w:color w:val="000000"/>
          <w:sz w:val="24"/>
          <w:szCs w:val="24"/>
        </w:rPr>
        <w:t xml:space="preserve"> (40,6%,)</w:t>
      </w:r>
      <w:r w:rsidR="073FB8A8">
        <w:rPr>
          <w:rFonts w:ascii="Calibri" w:hAnsi="Calibri"/>
          <w:color w:val="000000"/>
          <w:sz w:val="24"/>
          <w:szCs w:val="24"/>
        </w:rPr>
        <w:t>. M</w:t>
      </w:r>
      <w:r w:rsidRPr="005F0D2E">
        <w:rPr>
          <w:rFonts w:ascii="Calibri" w:hAnsi="Calibri"/>
          <w:color w:val="000000"/>
          <w:sz w:val="24"/>
          <w:szCs w:val="24"/>
        </w:rPr>
        <w:t>ały odsetek rodziców odpowiedziało, że lubią.</w:t>
      </w:r>
    </w:p>
    <w:p w14:paraId="41558D7E" w14:textId="77777777" w:rsidR="006E4CEF" w:rsidRPr="005F0D2E" w:rsidRDefault="006E4CEF" w:rsidP="006E4CEF">
      <w:pPr>
        <w:jc w:val="both"/>
        <w:rPr>
          <w:rFonts w:ascii="Calibri" w:hAnsi="Calibri"/>
          <w:color w:val="000000"/>
          <w:sz w:val="24"/>
          <w:szCs w:val="24"/>
        </w:rPr>
      </w:pPr>
    </w:p>
    <w:p w14:paraId="698ED443" w14:textId="0D607EC6" w:rsidR="006E4CEF" w:rsidRPr="005F0D2E" w:rsidRDefault="01EF5207" w:rsidP="006E4CEF">
      <w:pPr>
        <w:jc w:val="both"/>
        <w:rPr>
          <w:sz w:val="24"/>
          <w:szCs w:val="24"/>
        </w:rPr>
      </w:pPr>
      <w:r w:rsidRPr="0D9C7D67">
        <w:rPr>
          <w:rFonts w:ascii="Calibri" w:hAnsi="Calibri"/>
          <w:color w:val="202124"/>
          <w:sz w:val="24"/>
          <w:szCs w:val="24"/>
        </w:rPr>
        <w:t>4a. Jeśli nie lubi chodzić do szkoły to</w:t>
      </w:r>
      <w:r w:rsidR="5E0A0610" w:rsidRPr="0D9C7D67">
        <w:rPr>
          <w:rFonts w:ascii="Calibri" w:hAnsi="Calibri"/>
          <w:color w:val="202124"/>
          <w:sz w:val="24"/>
          <w:szCs w:val="24"/>
        </w:rPr>
        <w:t>,</w:t>
      </w:r>
      <w:r w:rsidRPr="0D9C7D67">
        <w:rPr>
          <w:rFonts w:ascii="Calibri" w:hAnsi="Calibri"/>
          <w:color w:val="202124"/>
          <w:sz w:val="24"/>
          <w:szCs w:val="24"/>
        </w:rPr>
        <w:t xml:space="preserve"> dlaczego?</w:t>
      </w:r>
      <w:r w:rsidRPr="0D9C7D67">
        <w:rPr>
          <w:rFonts w:ascii="Calibri" w:hAnsi="Calibri"/>
          <w:color w:val="000000" w:themeColor="text1"/>
          <w:sz w:val="24"/>
          <w:szCs w:val="24"/>
        </w:rPr>
        <w:t xml:space="preserve"> </w:t>
      </w:r>
    </w:p>
    <w:p w14:paraId="0A5B6C32" w14:textId="77777777" w:rsidR="006E4CEF" w:rsidRDefault="006E4CEF" w:rsidP="006E4CEF">
      <w:pPr>
        <w:jc w:val="both"/>
      </w:pPr>
      <w:r>
        <w:rPr>
          <w:rFonts w:ascii="Calibri" w:eastAsia="font279" w:hAnsi="Calibri" w:cs="Calibri"/>
          <w:color w:val="000000"/>
        </w:rPr>
        <w:br/>
      </w:r>
      <w:r>
        <w:rPr>
          <w:rFonts w:ascii="Calibri" w:eastAsia="font279" w:hAnsi="Calibri"/>
          <w:color w:val="000000"/>
          <w:sz w:val="24"/>
          <w:szCs w:val="24"/>
        </w:rPr>
        <w:t xml:space="preserve">Zdaniem ankietowanych dziecko nie lubi chodzić do szkoły z rożnych przyczyn. Odpowiedzi były pojedyncze i bardzo rożne: zajęcia są prowadzone w mało ciekawy sposób, jest chore, występuje za małe wsparcie ze strony wychowawcy, z powodu nauczyciela, brak akceptacji rówieśniczej, dokuczanie, trudności szkolne. </w:t>
      </w:r>
      <w:r w:rsidR="00DB114C">
        <w:rPr>
          <w:rFonts w:ascii="Calibri" w:eastAsia="font279" w:hAnsi="Calibri"/>
          <w:color w:val="000000"/>
          <w:sz w:val="24"/>
          <w:szCs w:val="24"/>
        </w:rPr>
        <w:t>Jeden ankietowany</w:t>
      </w:r>
      <w:r>
        <w:rPr>
          <w:rFonts w:ascii="Calibri" w:eastAsia="font279" w:hAnsi="Calibri"/>
          <w:color w:val="000000"/>
          <w:sz w:val="24"/>
          <w:szCs w:val="24"/>
        </w:rPr>
        <w:t xml:space="preserve"> podał, że raczej chętnie chodzi do szkoły.</w:t>
      </w:r>
    </w:p>
    <w:p w14:paraId="791C0BC8" w14:textId="77777777" w:rsidR="006E4CEF" w:rsidRDefault="006E4CEF" w:rsidP="006E4CEF">
      <w:pPr>
        <w:jc w:val="both"/>
        <w:rPr>
          <w:rFonts w:ascii="Calibri" w:hAnsi="Calibri"/>
          <w:sz w:val="24"/>
          <w:szCs w:val="24"/>
        </w:rPr>
      </w:pPr>
    </w:p>
    <w:p w14:paraId="71F2FF93" w14:textId="77777777" w:rsidR="006E4CEF" w:rsidRDefault="006E4CEF" w:rsidP="006E4CEF">
      <w:pPr>
        <w:jc w:val="both"/>
      </w:pPr>
      <w:r>
        <w:rPr>
          <w:rFonts w:ascii="Calibri" w:eastAsia="font279" w:hAnsi="Calibri"/>
          <w:color w:val="202124"/>
          <w:sz w:val="24"/>
          <w:szCs w:val="24"/>
        </w:rPr>
        <w:t>5.Czy Państwa dziecko czuje się bezpieczne w szkole?</w:t>
      </w:r>
      <w:r>
        <w:rPr>
          <w:rFonts w:ascii="Calibri" w:eastAsia="font279" w:hAnsi="Calibri"/>
          <w:color w:val="000000"/>
          <w:sz w:val="24"/>
          <w:szCs w:val="24"/>
        </w:rPr>
        <w:t xml:space="preserve"> </w:t>
      </w:r>
    </w:p>
    <w:p w14:paraId="6109F0E2" w14:textId="77777777" w:rsidR="006E4CEF" w:rsidRDefault="006E4CEF" w:rsidP="006E4CEF">
      <w:pPr>
        <w:jc w:val="both"/>
      </w:pPr>
    </w:p>
    <w:p w14:paraId="657A3B2B" w14:textId="77777777" w:rsidR="006E4CEF" w:rsidRDefault="006E4CEF" w:rsidP="006E4CEF">
      <w:pPr>
        <w:jc w:val="both"/>
      </w:pPr>
      <w:r>
        <w:rPr>
          <w:noProof/>
          <w:lang w:eastAsia="pl-PL"/>
        </w:rPr>
        <w:drawing>
          <wp:anchor distT="0" distB="0" distL="0" distR="0" simplePos="0" relativeHeight="251663360" behindDoc="0" locked="0" layoutInCell="1" allowOverlap="1" wp14:anchorId="6ACF799F" wp14:editId="077777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0048" cy="1777948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1" b="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48" cy="17779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6D91C" w14:textId="77777777" w:rsidR="006E4CEF" w:rsidRPr="005F0D2E" w:rsidRDefault="006E4CEF" w:rsidP="006E4CEF">
      <w:pPr>
        <w:jc w:val="both"/>
      </w:pPr>
      <w:r>
        <w:rPr>
          <w:rFonts w:ascii="Calibri" w:eastAsia="font279" w:hAnsi="Calibri"/>
          <w:color w:val="000000"/>
          <w:sz w:val="24"/>
          <w:szCs w:val="24"/>
        </w:rPr>
        <w:t>Zdaniem rodziców uczniowie w szkole czują się bezpiecznie – zdecydowanie tak: 29%, raczej tak: 71%</w:t>
      </w:r>
      <w:r w:rsidR="00713B41">
        <w:rPr>
          <w:rFonts w:ascii="Calibri" w:eastAsia="font279" w:hAnsi="Calibri"/>
          <w:color w:val="000000"/>
          <w:sz w:val="24"/>
          <w:szCs w:val="24"/>
        </w:rPr>
        <w:t>.</w:t>
      </w:r>
    </w:p>
    <w:p w14:paraId="39C05CC7" w14:textId="77777777" w:rsidR="006E4CEF" w:rsidRDefault="006E4CEF" w:rsidP="006E4CEF">
      <w:pPr>
        <w:jc w:val="both"/>
        <w:rPr>
          <w:rFonts w:ascii="Calibri" w:hAnsi="Calibri"/>
          <w:color w:val="000000"/>
          <w:sz w:val="24"/>
          <w:szCs w:val="24"/>
        </w:rPr>
      </w:pPr>
    </w:p>
    <w:p w14:paraId="3A19DFCB" w14:textId="3F32B4A4" w:rsidR="006E4CEF" w:rsidRDefault="01EF5207" w:rsidP="006E4CEF">
      <w:pPr>
        <w:jc w:val="both"/>
      </w:pPr>
      <w:r w:rsidRPr="0D9C7D67">
        <w:rPr>
          <w:rFonts w:ascii="Calibri" w:eastAsia="font279" w:hAnsi="Calibri"/>
          <w:color w:val="000000" w:themeColor="text1"/>
          <w:sz w:val="24"/>
          <w:szCs w:val="24"/>
        </w:rPr>
        <w:t>6</w:t>
      </w:r>
      <w:r w:rsidR="7EEAB3F8" w:rsidRPr="0D9C7D67">
        <w:rPr>
          <w:rFonts w:ascii="Calibri" w:eastAsia="font279" w:hAnsi="Calibri"/>
          <w:color w:val="000000" w:themeColor="text1"/>
          <w:sz w:val="24"/>
          <w:szCs w:val="24"/>
        </w:rPr>
        <w:t>.</w:t>
      </w:r>
      <w:r w:rsidRPr="0D9C7D67">
        <w:rPr>
          <w:rFonts w:ascii="Calibri" w:eastAsia="font279" w:hAnsi="Calibri"/>
          <w:color w:val="202124"/>
          <w:sz w:val="24"/>
          <w:szCs w:val="24"/>
        </w:rPr>
        <w:t xml:space="preserve"> Czy Państwa dziecko spotykało się z </w:t>
      </w:r>
      <w:proofErr w:type="spellStart"/>
      <w:r w:rsidRPr="0D9C7D67">
        <w:rPr>
          <w:rFonts w:ascii="Calibri" w:eastAsia="font279" w:hAnsi="Calibri"/>
          <w:color w:val="202124"/>
          <w:sz w:val="24"/>
          <w:szCs w:val="24"/>
        </w:rPr>
        <w:t>zachowaniami</w:t>
      </w:r>
      <w:proofErr w:type="spellEnd"/>
      <w:r w:rsidRPr="0D9C7D67">
        <w:rPr>
          <w:rFonts w:ascii="Calibri" w:eastAsia="font279" w:hAnsi="Calibri"/>
          <w:color w:val="202124"/>
          <w:sz w:val="24"/>
          <w:szCs w:val="24"/>
        </w:rPr>
        <w:t xml:space="preserve"> budzącymi jego niepokój na terenie szkoły?</w:t>
      </w:r>
      <w:r w:rsidRPr="0D9C7D67">
        <w:rPr>
          <w:rFonts w:ascii="Calibri" w:eastAsia="font279" w:hAnsi="Calibri"/>
          <w:sz w:val="24"/>
          <w:szCs w:val="24"/>
        </w:rPr>
        <w:t xml:space="preserve"> </w:t>
      </w:r>
    </w:p>
    <w:p w14:paraId="6FC392FB" w14:textId="76504708" w:rsidR="0D9C7D67" w:rsidRDefault="0D9C7D67" w:rsidP="0D9C7D67">
      <w:pPr>
        <w:jc w:val="both"/>
        <w:rPr>
          <w:rFonts w:ascii="Calibri" w:eastAsia="font279" w:hAnsi="Calibri"/>
          <w:color w:val="000000" w:themeColor="text1"/>
          <w:sz w:val="24"/>
          <w:szCs w:val="24"/>
        </w:rPr>
      </w:pPr>
    </w:p>
    <w:p w14:paraId="53A84491" w14:textId="73BE2728" w:rsidR="534BA335" w:rsidRDefault="534BA335" w:rsidP="56B61FCD">
      <w:pPr>
        <w:jc w:val="center"/>
        <w:rPr>
          <w:rFonts w:ascii="Calibri" w:eastAsia="font279" w:hAnsi="Calibr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B895781" wp14:editId="127269DB">
            <wp:extent cx="5199380" cy="2154399"/>
            <wp:effectExtent l="0" t="0" r="0" b="0"/>
            <wp:docPr id="88010134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52" r="-21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1543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44F3" w14:textId="220C36A2" w:rsidR="006E4CEF" w:rsidRPr="00490DB2" w:rsidRDefault="01EF5207" w:rsidP="006E4CEF">
      <w:pPr>
        <w:jc w:val="both"/>
        <w:rPr>
          <w:sz w:val="24"/>
          <w:szCs w:val="24"/>
        </w:rPr>
      </w:pPr>
      <w:r>
        <w:rPr>
          <w:rFonts w:ascii="Calibri" w:eastAsia="font279" w:hAnsi="Calibri"/>
          <w:color w:val="000000"/>
          <w:sz w:val="24"/>
          <w:szCs w:val="24"/>
        </w:rPr>
        <w:t xml:space="preserve">Większość rodziców uważa, że ich dziecko nie spotyka się z </w:t>
      </w:r>
      <w:proofErr w:type="spellStart"/>
      <w:r>
        <w:rPr>
          <w:rFonts w:ascii="Calibri" w:eastAsia="font279" w:hAnsi="Calibri"/>
          <w:color w:val="000000"/>
          <w:sz w:val="24"/>
          <w:szCs w:val="24"/>
        </w:rPr>
        <w:t>zachowaniami</w:t>
      </w:r>
      <w:proofErr w:type="spellEnd"/>
      <w:r>
        <w:rPr>
          <w:rFonts w:ascii="Calibri" w:eastAsia="font279" w:hAnsi="Calibri"/>
          <w:color w:val="000000"/>
          <w:sz w:val="24"/>
          <w:szCs w:val="24"/>
        </w:rPr>
        <w:t xml:space="preserve"> budzącymi niepokój na terenie szkoły (55,1%)</w:t>
      </w:r>
      <w:r w:rsidR="403BE6D4">
        <w:rPr>
          <w:rFonts w:ascii="Calibri" w:eastAsia="font279" w:hAnsi="Calibri"/>
          <w:color w:val="000000"/>
          <w:sz w:val="24"/>
          <w:szCs w:val="24"/>
        </w:rPr>
        <w:t xml:space="preserve">. </w:t>
      </w:r>
      <w:r>
        <w:rPr>
          <w:rFonts w:ascii="Calibri" w:eastAsia="font279" w:hAnsi="Calibri"/>
          <w:color w:val="000000"/>
          <w:sz w:val="24"/>
          <w:szCs w:val="24"/>
        </w:rPr>
        <w:t xml:space="preserve">17,4% rodziców odpowiedziało, że ich dziecko spotyka się z takimi </w:t>
      </w:r>
      <w:proofErr w:type="spellStart"/>
      <w:r>
        <w:rPr>
          <w:rFonts w:ascii="Calibri" w:eastAsia="font279" w:hAnsi="Calibri"/>
          <w:color w:val="000000"/>
          <w:sz w:val="24"/>
          <w:szCs w:val="24"/>
        </w:rPr>
        <w:t>zachowaniami</w:t>
      </w:r>
      <w:proofErr w:type="spellEnd"/>
      <w:r>
        <w:rPr>
          <w:rFonts w:ascii="Calibri" w:eastAsia="font279" w:hAnsi="Calibri"/>
          <w:color w:val="000000"/>
          <w:sz w:val="24"/>
          <w:szCs w:val="24"/>
        </w:rPr>
        <w:t>, natomiast 27,5% rodziców nie wie, czy takie sytuacje miały miejsce.</w:t>
      </w:r>
    </w:p>
    <w:p w14:paraId="1EF533CB" w14:textId="77777777" w:rsidR="006E4CEF" w:rsidRDefault="006E4CEF" w:rsidP="006E4CE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2E2EB0F" w14:textId="5EF3A55A" w:rsidR="006E4CEF" w:rsidRDefault="01EF5207" w:rsidP="0D9C7D67">
      <w:pPr>
        <w:jc w:val="both"/>
        <w:rPr>
          <w:rFonts w:ascii="Calibri" w:eastAsia="font279" w:hAnsi="Calibri" w:cs="Calibri"/>
          <w:color w:val="000000"/>
          <w:sz w:val="24"/>
          <w:szCs w:val="24"/>
        </w:rPr>
      </w:pPr>
      <w:r w:rsidRPr="0D9C7D67">
        <w:rPr>
          <w:rFonts w:ascii="Calibri" w:eastAsia="font279" w:hAnsi="Calibri" w:cs="Roboto"/>
          <w:color w:val="202124"/>
          <w:sz w:val="24"/>
          <w:szCs w:val="24"/>
        </w:rPr>
        <w:t>6a. Jeśli tak, to z jakimi</w:t>
      </w:r>
      <w:r w:rsidR="0CA9BE7B" w:rsidRPr="0D9C7D67">
        <w:rPr>
          <w:rFonts w:ascii="Calibri" w:eastAsia="font279" w:hAnsi="Calibri" w:cs="Calibri"/>
          <w:color w:val="000000" w:themeColor="text1"/>
          <w:sz w:val="24"/>
          <w:szCs w:val="24"/>
        </w:rPr>
        <w:t>?</w:t>
      </w:r>
    </w:p>
    <w:p w14:paraId="5F1A1ADB" w14:textId="77777777" w:rsidR="006E4CEF" w:rsidRDefault="006E4CEF" w:rsidP="006E4CEF">
      <w:pPr>
        <w:jc w:val="both"/>
        <w:rPr>
          <w:rFonts w:ascii="Calibri" w:hAnsi="Calibri" w:cs="Calibri"/>
          <w:color w:val="000000"/>
        </w:rPr>
      </w:pPr>
    </w:p>
    <w:p w14:paraId="0CA42570" w14:textId="71AEF245" w:rsidR="006E4CEF" w:rsidRPr="005F0D2E" w:rsidRDefault="006E4CEF" w:rsidP="006E4CEF">
      <w:pPr>
        <w:jc w:val="both"/>
        <w:rPr>
          <w:rFonts w:ascii="Calibri" w:hAnsi="Calibri" w:cs="Calibri"/>
          <w:color w:val="00000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65408" behindDoc="0" locked="0" layoutInCell="1" allowOverlap="1" wp14:anchorId="1D56D3C7" wp14:editId="077777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92850" cy="2188845"/>
            <wp:effectExtent l="0" t="0" r="0" b="0"/>
            <wp:wrapSquare wrapText="largest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55" r="-18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88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1EF5207">
        <w:rPr>
          <w:rFonts w:ascii="Calibri" w:hAnsi="Calibri" w:cs="Calibri"/>
          <w:color w:val="000000"/>
          <w:sz w:val="24"/>
          <w:szCs w:val="24"/>
        </w:rPr>
        <w:t xml:space="preserve">Wśród zachowań budzących </w:t>
      </w:r>
      <w:r w:rsidR="1169B66E">
        <w:rPr>
          <w:rFonts w:ascii="Calibri" w:hAnsi="Calibri" w:cs="Calibri"/>
          <w:color w:val="000000"/>
          <w:sz w:val="24"/>
          <w:szCs w:val="24"/>
        </w:rPr>
        <w:t xml:space="preserve">największy </w:t>
      </w:r>
      <w:r w:rsidR="01EF5207">
        <w:rPr>
          <w:rFonts w:ascii="Calibri" w:hAnsi="Calibri" w:cs="Calibri"/>
          <w:color w:val="000000"/>
          <w:sz w:val="24"/>
          <w:szCs w:val="24"/>
        </w:rPr>
        <w:t>niepokój na terenie szkoły ankietowani wymien</w:t>
      </w:r>
      <w:r w:rsidR="0207B2FF">
        <w:rPr>
          <w:rFonts w:ascii="Calibri" w:hAnsi="Calibri" w:cs="Calibri"/>
          <w:color w:val="000000"/>
          <w:sz w:val="24"/>
          <w:szCs w:val="24"/>
        </w:rPr>
        <w:t>ili</w:t>
      </w:r>
      <w:r w:rsidR="325B9887">
        <w:rPr>
          <w:rFonts w:ascii="Calibri" w:hAnsi="Calibri" w:cs="Calibri"/>
          <w:color w:val="000000"/>
          <w:sz w:val="24"/>
          <w:szCs w:val="24"/>
        </w:rPr>
        <w:t>:</w:t>
      </w:r>
      <w:r w:rsidR="01EF5207">
        <w:rPr>
          <w:rFonts w:ascii="Calibri" w:hAnsi="Calibri" w:cs="Calibri"/>
          <w:color w:val="000000"/>
          <w:sz w:val="24"/>
          <w:szCs w:val="24"/>
        </w:rPr>
        <w:t xml:space="preserve"> wyśmiewanie przez rówieśników (15,4%). Inne zachowania budzące niepokój to zdaniem rodziców: n</w:t>
      </w:r>
      <w:r w:rsidR="01EF5207">
        <w:rPr>
          <w:rFonts w:ascii="Calibri" w:hAnsi="Calibri"/>
          <w:color w:val="000000"/>
          <w:sz w:val="24"/>
          <w:szCs w:val="24"/>
        </w:rPr>
        <w:t xml:space="preserve">erwowe reakcje nauczycieli oraz niesprawiedliwe decyzje, przemoc słowna wśród uczniów, wyzwiska, przemoc psychiczna ze strony koleżanek z </w:t>
      </w:r>
      <w:r w:rsidR="54F15C93">
        <w:rPr>
          <w:rFonts w:ascii="Calibri" w:hAnsi="Calibri"/>
          <w:color w:val="000000"/>
          <w:sz w:val="24"/>
          <w:szCs w:val="24"/>
        </w:rPr>
        <w:t>klasy</w:t>
      </w:r>
      <w:r w:rsidR="0AFB87D0">
        <w:rPr>
          <w:rFonts w:ascii="Calibri" w:hAnsi="Calibri"/>
          <w:color w:val="000000"/>
          <w:sz w:val="24"/>
          <w:szCs w:val="24"/>
        </w:rPr>
        <w:t>,</w:t>
      </w:r>
      <w:r w:rsidR="44861C02">
        <w:rPr>
          <w:rFonts w:ascii="Calibri" w:hAnsi="Calibri"/>
          <w:color w:val="000000"/>
          <w:sz w:val="24"/>
          <w:szCs w:val="24"/>
        </w:rPr>
        <w:t xml:space="preserve"> </w:t>
      </w:r>
      <w:r w:rsidR="54F15C93">
        <w:rPr>
          <w:rFonts w:ascii="Calibri" w:hAnsi="Calibri"/>
          <w:color w:val="000000"/>
          <w:sz w:val="24"/>
          <w:szCs w:val="24"/>
        </w:rPr>
        <w:t>wyzywanie</w:t>
      </w:r>
      <w:r w:rsidR="01EF5207">
        <w:rPr>
          <w:rFonts w:ascii="Calibri" w:hAnsi="Calibri"/>
          <w:color w:val="000000"/>
          <w:sz w:val="24"/>
          <w:szCs w:val="24"/>
        </w:rPr>
        <w:t>, groźby przez jednego z uczniów, agresj</w:t>
      </w:r>
      <w:r w:rsidR="5C9B041A">
        <w:rPr>
          <w:rFonts w:ascii="Calibri" w:hAnsi="Calibri"/>
          <w:color w:val="000000"/>
          <w:sz w:val="24"/>
          <w:szCs w:val="24"/>
        </w:rPr>
        <w:t>ę</w:t>
      </w:r>
      <w:r w:rsidR="01EF5207">
        <w:rPr>
          <w:rFonts w:ascii="Calibri" w:hAnsi="Calibri"/>
          <w:color w:val="000000"/>
          <w:sz w:val="24"/>
          <w:szCs w:val="24"/>
        </w:rPr>
        <w:t xml:space="preserve">, nękanie przez </w:t>
      </w:r>
      <w:r w:rsidR="54F15C93">
        <w:rPr>
          <w:rFonts w:ascii="Calibri" w:hAnsi="Calibri"/>
          <w:color w:val="000000"/>
          <w:sz w:val="24"/>
          <w:szCs w:val="24"/>
        </w:rPr>
        <w:t>innych uczniów</w:t>
      </w:r>
      <w:r w:rsidR="01EF5207">
        <w:rPr>
          <w:rFonts w:ascii="Calibri" w:hAnsi="Calibri"/>
          <w:color w:val="000000"/>
          <w:sz w:val="24"/>
          <w:szCs w:val="24"/>
        </w:rPr>
        <w:t>, relacje z rówieśnikami, zaczepki słowne i wyśmiewanie się przez starszych uczniów, palenie papierosów</w:t>
      </w:r>
      <w:r w:rsidR="54F15C93">
        <w:rPr>
          <w:rFonts w:ascii="Calibri" w:hAnsi="Calibri"/>
          <w:color w:val="000000"/>
          <w:sz w:val="24"/>
          <w:szCs w:val="24"/>
        </w:rPr>
        <w:t>.</w:t>
      </w:r>
    </w:p>
    <w:p w14:paraId="6D013848" w14:textId="77777777" w:rsidR="006E4CEF" w:rsidRDefault="006E4CEF" w:rsidP="006E4CEF">
      <w:pPr>
        <w:jc w:val="both"/>
        <w:rPr>
          <w:rFonts w:ascii="Calibri" w:hAnsi="Calibri" w:cs="Calibri"/>
          <w:color w:val="000000"/>
        </w:rPr>
      </w:pPr>
    </w:p>
    <w:p w14:paraId="116CF1AD" w14:textId="77777777" w:rsidR="006E4CEF" w:rsidRDefault="006E4CEF" w:rsidP="006E4CEF">
      <w:pPr>
        <w:jc w:val="both"/>
      </w:pPr>
      <w:r>
        <w:rPr>
          <w:rFonts w:ascii="Calibri" w:hAnsi="Calibri"/>
          <w:color w:val="202124"/>
          <w:sz w:val="24"/>
          <w:szCs w:val="24"/>
        </w:rPr>
        <w:t>7.W jakim stopniu Państwa zdaniem szkoła zapobiega współczesnym zagrożeniom, takim jak: uzależnienia, cyberprzemoc, zachowania agresywne itp.</w:t>
      </w:r>
      <w:r>
        <w:rPr>
          <w:rFonts w:ascii="Calibri" w:hAnsi="Calibri"/>
          <w:color w:val="C9211E"/>
          <w:sz w:val="24"/>
          <w:szCs w:val="24"/>
        </w:rPr>
        <w:t xml:space="preserve"> </w:t>
      </w:r>
    </w:p>
    <w:p w14:paraId="104D497C" w14:textId="77777777" w:rsidR="006E4CEF" w:rsidRDefault="006E4CEF" w:rsidP="006E4CEF">
      <w:pPr>
        <w:jc w:val="both"/>
        <w:rPr>
          <w:rFonts w:ascii="Calibri" w:hAnsi="Calibri" w:cs="Calibri"/>
          <w:color w:val="C9211E"/>
        </w:rPr>
      </w:pPr>
    </w:p>
    <w:p w14:paraId="31403389" w14:textId="77777777" w:rsidR="006E4CEF" w:rsidRPr="005F0D2E" w:rsidRDefault="006E4CEF" w:rsidP="006E4CEF">
      <w:pPr>
        <w:jc w:val="both"/>
        <w:rPr>
          <w:rFonts w:ascii="Calibri" w:hAnsi="Calibri" w:cs="Calibri"/>
          <w:color w:val="C9211E"/>
        </w:rPr>
      </w:pPr>
      <w:r>
        <w:rPr>
          <w:noProof/>
          <w:lang w:eastAsia="pl-PL"/>
        </w:rPr>
        <w:drawing>
          <wp:anchor distT="0" distB="0" distL="0" distR="0" simplePos="0" relativeHeight="251666432" behindDoc="0" locked="0" layoutInCell="1" allowOverlap="1" wp14:anchorId="42D221B1" wp14:editId="12634DE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23191" cy="194754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50" r="-17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91" cy="1947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rFonts w:ascii="Calibri" w:hAnsi="Calibri" w:cs="Calibri"/>
          <w:color w:val="000000"/>
          <w:sz w:val="24"/>
          <w:szCs w:val="24"/>
        </w:rPr>
        <w:t>Zdaniem większości rodziców szkoła na bardzo dobrym poziomie zapobiega współczesnym zagrożeniom, takim jak: uzależnienia, cyberprzemoc, zachowania agresywne itp.</w:t>
      </w:r>
    </w:p>
    <w:p w14:paraId="2C344184" w14:textId="77777777" w:rsidR="006E4CEF" w:rsidRPr="005F0D2E" w:rsidRDefault="006E4CEF" w:rsidP="006E4CE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3AA0B87" w14:textId="1529B3AB" w:rsidR="006E4CEF" w:rsidRDefault="01EF5207" w:rsidP="006E4CEF">
      <w:pPr>
        <w:jc w:val="both"/>
      </w:pPr>
      <w:r w:rsidRPr="56B61FCD">
        <w:rPr>
          <w:rFonts w:ascii="Calibri" w:hAnsi="Calibri"/>
          <w:color w:val="202124"/>
          <w:sz w:val="24"/>
          <w:szCs w:val="24"/>
        </w:rPr>
        <w:t>8. Czy zauważają Państwo problemy wychowawcze na terenie szkoły?</w:t>
      </w:r>
      <w:r w:rsidRPr="56B61FCD">
        <w:rPr>
          <w:rFonts w:ascii="Calibri" w:hAnsi="Calibri"/>
          <w:color w:val="000000" w:themeColor="text1"/>
          <w:sz w:val="24"/>
          <w:szCs w:val="24"/>
        </w:rPr>
        <w:t xml:space="preserve"> </w:t>
      </w:r>
    </w:p>
    <w:p w14:paraId="67931C94" w14:textId="7A2EE7A3" w:rsidR="56B61FCD" w:rsidRDefault="56B61FCD" w:rsidP="56B61FCD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4C0228C5" w14:textId="295A2EBA" w:rsidR="56B61FCD" w:rsidRDefault="56B61FCD" w:rsidP="56B61FCD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09C2399D" w14:textId="7BC83D44" w:rsidR="56B61FCD" w:rsidRDefault="56B61FCD" w:rsidP="56B61FCD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37EAD3B4" w14:textId="3408581D" w:rsidR="56B61FCD" w:rsidRDefault="56B61FCD" w:rsidP="56B61FCD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2582CBC4" w14:textId="060EFCF5" w:rsidR="5E587D89" w:rsidRDefault="5E587D89" w:rsidP="56B61FCD">
      <w:pPr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552D4EF" wp14:editId="6A2B903F">
            <wp:extent cx="5048887" cy="2241036"/>
            <wp:effectExtent l="0" t="0" r="0" b="0"/>
            <wp:docPr id="3778036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7" cy="22410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0E42" w14:textId="77777777" w:rsidR="006E4CEF" w:rsidRPr="0042706B" w:rsidRDefault="01EF5207" w:rsidP="006E4CEF">
      <w:pPr>
        <w:jc w:val="both"/>
        <w:rPr>
          <w:rFonts w:ascii="Calibri" w:hAnsi="Calibri" w:cs="Calibri"/>
          <w:color w:val="000000"/>
        </w:rPr>
      </w:pPr>
      <w:r w:rsidRPr="005F0D2E">
        <w:rPr>
          <w:rFonts w:ascii="Calibri" w:hAnsi="Calibri"/>
          <w:color w:val="000000"/>
          <w:sz w:val="24"/>
          <w:szCs w:val="24"/>
        </w:rPr>
        <w:t>81,2% respondentów nie wskazuje na problemy wychowawcze w szkole.</w:t>
      </w:r>
    </w:p>
    <w:p w14:paraId="0E474E68" w14:textId="77777777" w:rsidR="006E4CEF" w:rsidRPr="005F0D2E" w:rsidRDefault="006E4CEF" w:rsidP="006E4CE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B057227" w14:textId="106D7136" w:rsidR="006E4CEF" w:rsidRPr="005F0D2E" w:rsidRDefault="01EF5207" w:rsidP="006E4CEF">
      <w:pPr>
        <w:jc w:val="both"/>
        <w:rPr>
          <w:sz w:val="24"/>
          <w:szCs w:val="24"/>
        </w:rPr>
      </w:pPr>
      <w:r w:rsidRPr="0D9C7D67">
        <w:rPr>
          <w:rFonts w:ascii="Calibri" w:hAnsi="Calibri" w:cs="Calibri"/>
          <w:color w:val="202124"/>
          <w:sz w:val="24"/>
          <w:szCs w:val="24"/>
        </w:rPr>
        <w:t>8a.</w:t>
      </w:r>
      <w:r w:rsidR="4C4F41C5" w:rsidRPr="0D9C7D67">
        <w:rPr>
          <w:rFonts w:ascii="Calibri" w:hAnsi="Calibri" w:cs="Calibri"/>
          <w:color w:val="202124"/>
          <w:sz w:val="24"/>
          <w:szCs w:val="24"/>
        </w:rPr>
        <w:t xml:space="preserve"> </w:t>
      </w:r>
      <w:r w:rsidRPr="0D9C7D67">
        <w:rPr>
          <w:rFonts w:ascii="Calibri" w:hAnsi="Calibri" w:cs="Calibri"/>
          <w:color w:val="202124"/>
          <w:sz w:val="24"/>
          <w:szCs w:val="24"/>
        </w:rPr>
        <w:t>Jeśli tak, to jakie problemy wychowawcze obserwują Państwo na terenie naszej szkoły?</w:t>
      </w:r>
      <w:r w:rsidRPr="0D9C7D67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50DF6546" w14:textId="77777777" w:rsidR="006E4CEF" w:rsidRPr="005F0D2E" w:rsidRDefault="006E4CEF" w:rsidP="006E4CE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F7D802B" w14:textId="77777777" w:rsidR="006E4CEF" w:rsidRPr="005F0D2E" w:rsidRDefault="006E4CEF" w:rsidP="006E4CEF">
      <w:pPr>
        <w:jc w:val="both"/>
        <w:rPr>
          <w:sz w:val="24"/>
          <w:szCs w:val="24"/>
        </w:rPr>
      </w:pPr>
      <w:r w:rsidRPr="005F0D2E">
        <w:rPr>
          <w:rFonts w:ascii="Calibri" w:hAnsi="Calibri" w:cs="Calibri"/>
          <w:color w:val="000000"/>
          <w:sz w:val="24"/>
          <w:szCs w:val="24"/>
        </w:rPr>
        <w:t>81,2% respondentów nie wskazuje na problemy wychowawcze w szkole. 18,8% wskazuje m.in. na takie problemy wychowawcze jak: b</w:t>
      </w:r>
      <w:r w:rsidRPr="005F0D2E">
        <w:rPr>
          <w:rFonts w:ascii="Calibri" w:hAnsi="Calibri"/>
          <w:color w:val="000000"/>
          <w:sz w:val="24"/>
          <w:szCs w:val="24"/>
        </w:rPr>
        <w:t xml:space="preserve">rak szacunku do drugiego </w:t>
      </w:r>
      <w:r w:rsidR="008B0B33">
        <w:rPr>
          <w:rFonts w:ascii="Calibri" w:hAnsi="Calibri"/>
          <w:color w:val="000000"/>
          <w:sz w:val="24"/>
          <w:szCs w:val="24"/>
        </w:rPr>
        <w:t>człowieka</w:t>
      </w:r>
      <w:r w:rsidRPr="005F0D2E">
        <w:rPr>
          <w:rFonts w:ascii="Calibri" w:hAnsi="Calibri"/>
          <w:color w:val="000000"/>
          <w:sz w:val="24"/>
          <w:szCs w:val="24"/>
        </w:rPr>
        <w:t>,</w:t>
      </w:r>
      <w:r w:rsidR="00255AB2">
        <w:rPr>
          <w:rFonts w:ascii="Calibri" w:hAnsi="Calibri"/>
          <w:color w:val="000000"/>
          <w:sz w:val="24"/>
          <w:szCs w:val="24"/>
        </w:rPr>
        <w:t xml:space="preserve"> stosowanie</w:t>
      </w:r>
      <w:r w:rsidRPr="005F0D2E">
        <w:rPr>
          <w:rFonts w:ascii="Calibri" w:hAnsi="Calibri"/>
          <w:color w:val="000000"/>
          <w:sz w:val="24"/>
          <w:szCs w:val="24"/>
        </w:rPr>
        <w:t xml:space="preserve"> </w:t>
      </w:r>
      <w:r w:rsidR="00255AB2">
        <w:rPr>
          <w:rFonts w:ascii="Calibri" w:hAnsi="Calibri"/>
          <w:color w:val="000000"/>
          <w:sz w:val="24"/>
          <w:szCs w:val="24"/>
        </w:rPr>
        <w:t>wyrafinowanych</w:t>
      </w:r>
      <w:r w:rsidRPr="005F0D2E">
        <w:rPr>
          <w:rFonts w:ascii="Calibri" w:hAnsi="Calibri"/>
          <w:color w:val="000000"/>
          <w:sz w:val="24"/>
          <w:szCs w:val="24"/>
        </w:rPr>
        <w:t xml:space="preserve"> metod przemocy psychicznej, wykluczeni</w:t>
      </w:r>
      <w:r w:rsidR="00057FC7">
        <w:rPr>
          <w:rFonts w:ascii="Calibri" w:hAnsi="Calibri"/>
          <w:color w:val="000000"/>
          <w:sz w:val="24"/>
          <w:szCs w:val="24"/>
        </w:rPr>
        <w:t>a</w:t>
      </w:r>
      <w:r w:rsidRPr="005F0D2E">
        <w:rPr>
          <w:rFonts w:ascii="Calibri" w:hAnsi="Calibri"/>
          <w:color w:val="000000"/>
          <w:sz w:val="24"/>
          <w:szCs w:val="24"/>
        </w:rPr>
        <w:t>,</w:t>
      </w:r>
      <w:r w:rsidR="00057FC7">
        <w:rPr>
          <w:rFonts w:ascii="Calibri" w:hAnsi="Calibri"/>
          <w:color w:val="000000"/>
          <w:sz w:val="24"/>
          <w:szCs w:val="24"/>
        </w:rPr>
        <w:t xml:space="preserve"> </w:t>
      </w:r>
      <w:r w:rsidRPr="005F0D2E">
        <w:rPr>
          <w:rFonts w:ascii="Calibri" w:hAnsi="Calibri"/>
          <w:color w:val="000000"/>
          <w:sz w:val="24"/>
          <w:szCs w:val="24"/>
        </w:rPr>
        <w:t>rozsiewanie plotek, brak rozmowy, brak indywidualnego podejścia do ucznia,</w:t>
      </w:r>
      <w:r w:rsidR="005F0D2E">
        <w:rPr>
          <w:rFonts w:ascii="Calibri" w:hAnsi="Calibri"/>
          <w:color w:val="000000"/>
          <w:sz w:val="24"/>
          <w:szCs w:val="24"/>
        </w:rPr>
        <w:t xml:space="preserve"> </w:t>
      </w:r>
      <w:r w:rsidRPr="005F0D2E">
        <w:rPr>
          <w:rFonts w:ascii="Calibri" w:hAnsi="Calibri"/>
          <w:color w:val="000000"/>
          <w:sz w:val="24"/>
          <w:szCs w:val="24"/>
        </w:rPr>
        <w:t>palenie e</w:t>
      </w:r>
      <w:r w:rsidR="005F0D2E">
        <w:rPr>
          <w:rFonts w:ascii="Calibri" w:hAnsi="Calibri"/>
          <w:color w:val="000000"/>
          <w:sz w:val="24"/>
          <w:szCs w:val="24"/>
        </w:rPr>
        <w:t>-</w:t>
      </w:r>
      <w:r w:rsidRPr="005F0D2E">
        <w:rPr>
          <w:rFonts w:ascii="Calibri" w:hAnsi="Calibri"/>
          <w:color w:val="000000"/>
          <w:sz w:val="24"/>
          <w:szCs w:val="24"/>
        </w:rPr>
        <w:t xml:space="preserve"> papierosów, agresja, wulgaryzmy, dokuczanie, wyśmiewanie.</w:t>
      </w:r>
    </w:p>
    <w:p w14:paraId="740FBA26" w14:textId="77777777" w:rsidR="006E4CEF" w:rsidRDefault="006E4CEF" w:rsidP="006E4CEF">
      <w:pPr>
        <w:jc w:val="both"/>
        <w:rPr>
          <w:rFonts w:ascii="Calibri" w:hAnsi="Calibri" w:cs="Calibri"/>
          <w:color w:val="202124"/>
          <w:sz w:val="24"/>
          <w:szCs w:val="24"/>
        </w:rPr>
      </w:pPr>
    </w:p>
    <w:p w14:paraId="127F4F39" w14:textId="77777777" w:rsidR="006E4CEF" w:rsidRDefault="006E4CEF" w:rsidP="006E4CEF">
      <w:pPr>
        <w:jc w:val="both"/>
      </w:pPr>
      <w:r>
        <w:rPr>
          <w:rFonts w:ascii="Calibri" w:hAnsi="Calibri" w:cs="Calibri"/>
          <w:color w:val="202124"/>
          <w:sz w:val="24"/>
          <w:szCs w:val="24"/>
        </w:rPr>
        <w:t>9. Czy mają Państwo problemy wychowawcze z własnym dzieckiem?</w:t>
      </w:r>
    </w:p>
    <w:p w14:paraId="025E7F4C" w14:textId="77777777" w:rsidR="006E4CEF" w:rsidRDefault="006E4CEF" w:rsidP="006E4CEF">
      <w:pPr>
        <w:jc w:val="both"/>
        <w:rPr>
          <w:rFonts w:ascii="Calibri" w:hAnsi="Calibri" w:cs="Calibri"/>
          <w:color w:val="000000"/>
        </w:rPr>
      </w:pPr>
    </w:p>
    <w:p w14:paraId="5E5371D2" w14:textId="77777777" w:rsidR="006E4CEF" w:rsidRPr="00656A5A" w:rsidRDefault="006E4CEF" w:rsidP="0D9C7D67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68480" behindDoc="0" locked="0" layoutInCell="1" allowOverlap="1" wp14:anchorId="540FE3A4" wp14:editId="07777777">
            <wp:simplePos x="0" y="0"/>
            <wp:positionH relativeFrom="column">
              <wp:posOffset>36830</wp:posOffset>
            </wp:positionH>
            <wp:positionV relativeFrom="paragraph">
              <wp:posOffset>5080</wp:posOffset>
            </wp:positionV>
            <wp:extent cx="5647690" cy="2098907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0989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C848F" w14:textId="111B4C64" w:rsidR="006E4CEF" w:rsidRPr="00656A5A" w:rsidRDefault="006E4CEF" w:rsidP="0D9C7D67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28B2708B" w14:textId="6A18A892" w:rsidR="006E4CEF" w:rsidRPr="00656A5A" w:rsidRDefault="31DEBFD4" w:rsidP="0D9C7D67">
      <w:pPr>
        <w:jc w:val="both"/>
        <w:rPr>
          <w:rFonts w:ascii="Calibri" w:hAnsi="Calibri" w:cs="Calibri"/>
          <w:color w:val="000000"/>
        </w:rPr>
      </w:pPr>
      <w:r w:rsidRPr="003E4F7A">
        <w:rPr>
          <w:rFonts w:ascii="Calibri" w:hAnsi="Calibri" w:cs="Calibri"/>
          <w:color w:val="000000"/>
          <w:sz w:val="24"/>
          <w:szCs w:val="24"/>
        </w:rPr>
        <w:t>Z</w:t>
      </w:r>
      <w:r w:rsidR="01EF5207" w:rsidRPr="003E4F7A">
        <w:rPr>
          <w:rFonts w:ascii="Calibri" w:hAnsi="Calibri" w:cs="Calibri"/>
          <w:color w:val="000000"/>
          <w:sz w:val="24"/>
          <w:szCs w:val="24"/>
        </w:rPr>
        <w:t xml:space="preserve">decydowana większość </w:t>
      </w:r>
      <w:r w:rsidR="7E3F4791" w:rsidRPr="003E4F7A">
        <w:rPr>
          <w:rFonts w:ascii="Calibri" w:hAnsi="Calibri" w:cs="Calibri"/>
          <w:color w:val="000000"/>
          <w:sz w:val="24"/>
          <w:szCs w:val="24"/>
        </w:rPr>
        <w:t xml:space="preserve">(92,8%) </w:t>
      </w:r>
      <w:r w:rsidR="01EF5207" w:rsidRPr="003E4F7A">
        <w:rPr>
          <w:rFonts w:ascii="Calibri" w:hAnsi="Calibri" w:cs="Calibri"/>
          <w:color w:val="000000"/>
          <w:sz w:val="24"/>
          <w:szCs w:val="24"/>
        </w:rPr>
        <w:t>rodziców uczniów naszej szkoły nie ma problemów wychowawczych ze swoimi dziećmi.</w:t>
      </w:r>
    </w:p>
    <w:p w14:paraId="526139AB" w14:textId="77777777" w:rsidR="006E4CEF" w:rsidRDefault="006E4CEF" w:rsidP="006E4CEF">
      <w:pPr>
        <w:jc w:val="both"/>
      </w:pPr>
    </w:p>
    <w:p w14:paraId="03EE4EE5" w14:textId="77777777" w:rsidR="006E4CEF" w:rsidRPr="003E4F7A" w:rsidRDefault="006E4CEF" w:rsidP="006E4CEF">
      <w:pPr>
        <w:jc w:val="both"/>
      </w:pPr>
      <w:r w:rsidRPr="003E4F7A">
        <w:rPr>
          <w:rFonts w:ascii="Calibri" w:hAnsi="Calibri" w:cs="Calibri"/>
          <w:bCs/>
          <w:color w:val="202124"/>
          <w:sz w:val="24"/>
          <w:szCs w:val="24"/>
        </w:rPr>
        <w:t>9a. Jeśli tak, to jakie?</w:t>
      </w:r>
      <w:r w:rsidRPr="003E4F7A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</w:p>
    <w:p w14:paraId="60A5ECF6" w14:textId="77777777" w:rsidR="006E4CEF" w:rsidRDefault="006E4CEF" w:rsidP="006E4CE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47ED0F1" w14:textId="07150964" w:rsidR="006E4CEF" w:rsidRDefault="01EF5207" w:rsidP="006E4CEF">
      <w:pPr>
        <w:jc w:val="both"/>
      </w:pPr>
      <w:r>
        <w:rPr>
          <w:rFonts w:ascii="Calibri" w:eastAsia="NSimSun" w:hAnsi="Calibri" w:cs="Calibri"/>
          <w:color w:val="000000"/>
          <w:kern w:val="2"/>
          <w:sz w:val="24"/>
          <w:szCs w:val="24"/>
          <w:lang w:eastAsia="zh-CN" w:bidi="hi-IN"/>
        </w:rPr>
        <w:t>Pojedyncze jednostki oznajmiły o następujących problemach wychowawczych:</w:t>
      </w:r>
      <w:r>
        <w:rPr>
          <w:rFonts w:ascii="Calibri" w:hAnsi="Calibri" w:cs="Calibri"/>
          <w:color w:val="000000"/>
          <w:sz w:val="24"/>
          <w:szCs w:val="24"/>
        </w:rPr>
        <w:t xml:space="preserve"> problem ze stanami lękowymi i atakami paniki, zazdrością, depresją dziecięcą, niechęcią chodzenia do szkoły.</w:t>
      </w:r>
    </w:p>
    <w:p w14:paraId="07B15200" w14:textId="77777777" w:rsidR="006E4CEF" w:rsidRDefault="006E4CEF" w:rsidP="006E4CEF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D09ADFB" w14:textId="77777777" w:rsidR="006E4CEF" w:rsidRDefault="006E4CEF" w:rsidP="006E4CEF">
      <w:pPr>
        <w:jc w:val="both"/>
      </w:pPr>
      <w:r>
        <w:rPr>
          <w:rFonts w:ascii="Calibri" w:hAnsi="Calibri" w:cs="Calibri"/>
          <w:color w:val="202124"/>
          <w:sz w:val="24"/>
          <w:szCs w:val="24"/>
        </w:rPr>
        <w:t>10. Czy zdaniem Państwa kiedykolwiek zdarzyło się, że Państwa dziecko używało środki uzależniające lub odurzające?</w:t>
      </w:r>
    </w:p>
    <w:p w14:paraId="1C4B963E" w14:textId="162CE1E1" w:rsidR="006E4CEF" w:rsidRPr="003E4F7A" w:rsidRDefault="3D2F7F30" w:rsidP="109DED68">
      <w:pPr>
        <w:spacing w:after="240"/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57E7130" wp14:editId="0FCA9100">
            <wp:extent cx="5151752" cy="216001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50" r="-21" b="-50"/>
                    <a:stretch>
                      <a:fillRect/>
                    </a:stretch>
                  </pic:blipFill>
                  <pic:spPr>
                    <a:xfrm>
                      <a:off x="0" y="0"/>
                      <a:ext cx="5151752" cy="21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6F75" w14:textId="77777777" w:rsidR="006E4CEF" w:rsidRPr="003E4F7A" w:rsidRDefault="006E4CEF" w:rsidP="006E4CEF">
      <w:pPr>
        <w:spacing w:after="240"/>
        <w:jc w:val="both"/>
        <w:rPr>
          <w:sz w:val="24"/>
          <w:szCs w:val="24"/>
        </w:rPr>
      </w:pPr>
      <w:r w:rsidRPr="003E4F7A">
        <w:rPr>
          <w:rFonts w:ascii="Calibri" w:hAnsi="Calibri" w:cs="Calibri"/>
          <w:color w:val="000000"/>
          <w:sz w:val="24"/>
          <w:szCs w:val="24"/>
        </w:rPr>
        <w:t>Rodzice uczniów uważają w 94,2%, że nie zdarzyło się, aby kiedykolwiek ich dzieci używały środki uzależniające lub odurzające. Niewielka ilość badanych odpowiedziała, że taka sytuacja miała miejsce. Niski odsetek badanych odpowiedział, że nie posiada takiej wiedzy.</w:t>
      </w:r>
    </w:p>
    <w:p w14:paraId="097E7E43" w14:textId="77777777" w:rsidR="006E4CEF" w:rsidRDefault="006E4CEF" w:rsidP="006E4CEF">
      <w:pPr>
        <w:spacing w:after="240"/>
        <w:jc w:val="both"/>
      </w:pPr>
      <w:r>
        <w:rPr>
          <w:rFonts w:ascii="Calibri" w:hAnsi="Calibri" w:cs="Calibri"/>
          <w:color w:val="202124"/>
          <w:sz w:val="24"/>
          <w:szCs w:val="24"/>
        </w:rPr>
        <w:t>10a. Jeśli tak, to jakie?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C3BDD77" w14:textId="53E382C3" w:rsidR="006E4CEF" w:rsidRDefault="07B026DB" w:rsidP="006E4CEF">
      <w:pPr>
        <w:spacing w:after="240"/>
        <w:jc w:val="both"/>
      </w:pPr>
      <w:r>
        <w:rPr>
          <w:noProof/>
          <w:lang w:eastAsia="pl-PL"/>
        </w:rPr>
        <w:drawing>
          <wp:inline distT="0" distB="0" distL="0" distR="0" wp14:anchorId="0116EA49" wp14:editId="0B0D6EE7">
            <wp:extent cx="5689598" cy="231245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43" r="-17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98" cy="23124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1EF5207">
        <w:rPr>
          <w:rFonts w:ascii="Calibri" w:hAnsi="Calibri" w:cs="Calibri"/>
          <w:color w:val="000000"/>
          <w:sz w:val="24"/>
          <w:szCs w:val="24"/>
        </w:rPr>
        <w:t>Niewielka część rodziców ma problem z e-papierosami (50%). Kolejna połowa ankietowanych uznała, że ich pociechy nie miały nigdy problemów z środkami uzależniającymi bądź odurzającymi.</w:t>
      </w:r>
    </w:p>
    <w:p w14:paraId="2C257F37" w14:textId="77777777" w:rsidR="006E4CEF" w:rsidRDefault="006E4CEF" w:rsidP="006E4CEF">
      <w:pPr>
        <w:spacing w:after="240"/>
        <w:jc w:val="both"/>
      </w:pPr>
      <w:r>
        <w:rPr>
          <w:rFonts w:ascii="Calibri" w:hAnsi="Calibri" w:cs="Calibri"/>
          <w:color w:val="202124"/>
          <w:sz w:val="24"/>
          <w:szCs w:val="24"/>
        </w:rPr>
        <w:t>11. Jak Państwa dziecko spędza czas wolny?</w:t>
      </w:r>
    </w:p>
    <w:p w14:paraId="5B362DCE" w14:textId="0387D7C0" w:rsidR="006E4CEF" w:rsidRPr="003E4F7A" w:rsidRDefault="006E4CEF" w:rsidP="006E4CEF">
      <w:pPr>
        <w:spacing w:after="240"/>
        <w:jc w:val="both"/>
        <w:rPr>
          <w:rFonts w:ascii="Calibri" w:hAnsi="Calibri" w:cs="Calibri"/>
          <w:color w:val="00000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71552" behindDoc="0" locked="0" layoutInCell="1" allowOverlap="1" wp14:anchorId="694888A3" wp14:editId="077777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08673" cy="2604478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37" r="-15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3" cy="26044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1EF5207">
        <w:rPr>
          <w:rFonts w:ascii="Calibri" w:hAnsi="Calibri" w:cs="Calibri"/>
          <w:color w:val="000000"/>
          <w:sz w:val="24"/>
          <w:szCs w:val="24"/>
        </w:rPr>
        <w:t>W odpowiedziach dotyczących sposobu spędzania przez dziecko czasu wolnego, rodzice najczęściej wybierali następujące odpowiedzi: spędza czas z rodziną (84,1%), spędza czas z rówieśnikami, uprawia sport, maluje, rysuje,</w:t>
      </w:r>
      <w:r w:rsidR="17617ED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1EF5207">
        <w:rPr>
          <w:rFonts w:ascii="Calibri" w:hAnsi="Calibri" w:cs="Calibri"/>
          <w:color w:val="000000"/>
          <w:sz w:val="24"/>
          <w:szCs w:val="24"/>
        </w:rPr>
        <w:t>gra na konsolach</w:t>
      </w:r>
      <w:r w:rsidR="7939B57D">
        <w:rPr>
          <w:rFonts w:ascii="Calibri" w:hAnsi="Calibri" w:cs="Calibri"/>
          <w:color w:val="000000"/>
          <w:sz w:val="24"/>
          <w:szCs w:val="24"/>
        </w:rPr>
        <w:t>/</w:t>
      </w:r>
      <w:r w:rsidR="01EF5207">
        <w:rPr>
          <w:rFonts w:ascii="Calibri" w:hAnsi="Calibri" w:cs="Calibri"/>
          <w:color w:val="000000"/>
          <w:sz w:val="24"/>
          <w:szCs w:val="24"/>
        </w:rPr>
        <w:t>laptopach</w:t>
      </w:r>
      <w:r w:rsidR="118CFB0D">
        <w:rPr>
          <w:rFonts w:ascii="Calibri" w:hAnsi="Calibri" w:cs="Calibri"/>
          <w:color w:val="000000"/>
          <w:sz w:val="24"/>
          <w:szCs w:val="24"/>
        </w:rPr>
        <w:t>/</w:t>
      </w:r>
      <w:r w:rsidR="01EF5207">
        <w:rPr>
          <w:rFonts w:ascii="Calibri" w:hAnsi="Calibri" w:cs="Calibri"/>
          <w:color w:val="000000"/>
          <w:sz w:val="24"/>
          <w:szCs w:val="24"/>
        </w:rPr>
        <w:t xml:space="preserve">telefonie, spędza czas w sieci on – </w:t>
      </w:r>
      <w:proofErr w:type="spellStart"/>
      <w:r w:rsidR="01EF5207">
        <w:rPr>
          <w:rFonts w:ascii="Calibri" w:hAnsi="Calibri" w:cs="Calibri"/>
          <w:color w:val="000000"/>
          <w:sz w:val="24"/>
          <w:szCs w:val="24"/>
        </w:rPr>
        <w:t>line</w:t>
      </w:r>
      <w:proofErr w:type="spellEnd"/>
      <w:r w:rsidR="5B6526EE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1EF5207">
        <w:rPr>
          <w:rFonts w:ascii="Calibri" w:hAnsi="Calibri" w:cs="Calibri"/>
          <w:color w:val="000000"/>
          <w:sz w:val="24"/>
          <w:szCs w:val="24"/>
        </w:rPr>
        <w:t>uprawia sport, czyta książki, uczęszcz</w:t>
      </w:r>
      <w:r w:rsidR="17617EDA">
        <w:rPr>
          <w:rFonts w:ascii="Calibri" w:hAnsi="Calibri" w:cs="Calibri"/>
          <w:color w:val="000000"/>
          <w:sz w:val="24"/>
          <w:szCs w:val="24"/>
        </w:rPr>
        <w:t>a na koła zainteresowa</w:t>
      </w:r>
      <w:r w:rsidR="35DBCE98">
        <w:rPr>
          <w:rFonts w:ascii="Calibri" w:hAnsi="Calibri" w:cs="Calibri"/>
          <w:color w:val="000000"/>
          <w:sz w:val="24"/>
          <w:szCs w:val="24"/>
        </w:rPr>
        <w:t>ń</w:t>
      </w:r>
      <w:r w:rsidR="17617EDA">
        <w:rPr>
          <w:rFonts w:ascii="Calibri" w:hAnsi="Calibri" w:cs="Calibri"/>
          <w:color w:val="000000"/>
          <w:sz w:val="24"/>
          <w:szCs w:val="24"/>
        </w:rPr>
        <w:t xml:space="preserve">, śpiewa </w:t>
      </w:r>
      <w:r w:rsidR="01EF5207">
        <w:rPr>
          <w:rFonts w:ascii="Calibri" w:hAnsi="Calibri" w:cs="Calibri"/>
          <w:color w:val="000000"/>
          <w:sz w:val="24"/>
          <w:szCs w:val="24"/>
        </w:rPr>
        <w:t>itd.</w:t>
      </w:r>
    </w:p>
    <w:p w14:paraId="5C2CCC02" w14:textId="77777777" w:rsidR="006E4CEF" w:rsidRDefault="006E4CEF" w:rsidP="006E4CEF">
      <w:pPr>
        <w:spacing w:after="240"/>
        <w:jc w:val="both"/>
      </w:pPr>
      <w:r>
        <w:rPr>
          <w:rFonts w:ascii="Calibri" w:hAnsi="Calibri" w:cs="Calibri"/>
          <w:color w:val="202124"/>
          <w:sz w:val="24"/>
          <w:szCs w:val="24"/>
        </w:rPr>
        <w:t>12.Jak oceniają Państwo kontakty z nauczycielami w sprawach dotyczących swojego dziecka?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0650E179" w14:textId="77777777" w:rsidR="006E4CEF" w:rsidRPr="002D2A15" w:rsidRDefault="006E4CEF" w:rsidP="006E4CEF">
      <w:pPr>
        <w:spacing w:after="240"/>
        <w:jc w:val="both"/>
        <w:rPr>
          <w:rFonts w:ascii="Calibri" w:hAnsi="Calibri" w:cs="Calibri"/>
          <w:color w:val="000000"/>
        </w:rPr>
      </w:pPr>
      <w:r>
        <w:rPr>
          <w:noProof/>
          <w:lang w:eastAsia="pl-PL"/>
        </w:rPr>
        <w:drawing>
          <wp:anchor distT="0" distB="0" distL="0" distR="0" simplePos="0" relativeHeight="251672576" behindDoc="0" locked="0" layoutInCell="1" allowOverlap="1" wp14:anchorId="58AD4166" wp14:editId="077777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18173" cy="190447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49" r="-1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3" cy="190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Jak wynika z badań, zdecydowana większość rodziców ocenia kontakt z nauczycielami w sprawach dotyczących swojego dziecka na poziomie wzorowym lub bardzo dobrym.</w:t>
      </w:r>
    </w:p>
    <w:p w14:paraId="345A3DC5" w14:textId="77777777" w:rsidR="006E4CEF" w:rsidRDefault="006E4CEF" w:rsidP="006E4CEF">
      <w:pPr>
        <w:spacing w:after="240"/>
        <w:jc w:val="both"/>
      </w:pPr>
      <w:r w:rsidRPr="109DED68">
        <w:rPr>
          <w:rFonts w:ascii="Calibri" w:hAnsi="Calibri" w:cs="Calibri"/>
          <w:color w:val="202124"/>
          <w:sz w:val="24"/>
          <w:szCs w:val="24"/>
        </w:rPr>
        <w:t>13. Z jakich form współpracy ze szkołą Państwo najczęściej korzystają?</w:t>
      </w:r>
      <w:r w:rsidRPr="109DED68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4E006CAA" w14:textId="3ECE6496" w:rsidR="109DED68" w:rsidRDefault="109DED68" w:rsidP="109DED68">
      <w:pPr>
        <w:spacing w:after="240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7B64E0C3" w14:textId="45F95234" w:rsidR="109DED68" w:rsidRDefault="109DED68" w:rsidP="109DED68">
      <w:pPr>
        <w:spacing w:after="240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4428A2B8" w14:textId="145CC336" w:rsidR="006E4CEF" w:rsidRPr="003E4F7A" w:rsidRDefault="08E89C28" w:rsidP="109DED68">
      <w:pPr>
        <w:spacing w:after="240"/>
        <w:jc w:val="center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w:lastRenderedPageBreak/>
        <w:drawing>
          <wp:inline distT="0" distB="0" distL="0" distR="0" wp14:anchorId="1561F7BD" wp14:editId="2AC802C7">
            <wp:extent cx="6111242" cy="214574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46" r="-15" b="-4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2" cy="21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EC14" w14:textId="0835E5F4" w:rsidR="006E4CEF" w:rsidRPr="003E4F7A" w:rsidRDefault="01EF5207" w:rsidP="006E4CEF">
      <w:pPr>
        <w:spacing w:after="2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W odpowiedziach na to pytanie rodzice najczęściej wybierali: korzystanie z dziennika elektronicznego (94.2%), zebrania rodziców w szkole (81,2%), indywidualne</w:t>
      </w:r>
      <w:r w:rsidR="257C17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konsultacje</w:t>
      </w:r>
      <w:r w:rsidR="20E0D5EE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 nauczycielami (31,9%), indywidualne konsultacje z pedagogiem,</w:t>
      </w:r>
      <w:r w:rsidR="257C17E9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psychologiem, specjalistami (11,6%), współpraca w ramach Rady Rodziców (7,2%), organizacja imprez szkolnych, wycieczek (11,6%).</w:t>
      </w:r>
    </w:p>
    <w:p w14:paraId="21048446" w14:textId="77777777" w:rsidR="006E4CEF" w:rsidRDefault="006E4CEF" w:rsidP="006E4CEF">
      <w:pPr>
        <w:spacing w:after="240"/>
        <w:jc w:val="both"/>
      </w:pPr>
      <w:r>
        <w:rPr>
          <w:rFonts w:ascii="Calibri" w:hAnsi="Calibri" w:cs="Calibri"/>
          <w:color w:val="202124"/>
          <w:sz w:val="24"/>
          <w:szCs w:val="24"/>
        </w:rPr>
        <w:t>14. Czy otrzymują Państwo od pracowników szkoły wsparcie w rozwiązywaniu problemów wychowawczych z dziećmi?</w:t>
      </w:r>
    </w:p>
    <w:p w14:paraId="1E402040" w14:textId="0862E83D" w:rsidR="006E4CEF" w:rsidRPr="00526785" w:rsidRDefault="430DB108" w:rsidP="006E4CEF">
      <w:pPr>
        <w:spacing w:after="240"/>
        <w:jc w:val="both"/>
        <w:rPr>
          <w:rFonts w:ascii="Calibri" w:hAnsi="Calibri" w:cs="Calibri"/>
          <w:color w:val="000000"/>
        </w:rPr>
      </w:pPr>
      <w:r>
        <w:rPr>
          <w:noProof/>
          <w:lang w:eastAsia="pl-PL"/>
        </w:rPr>
        <w:drawing>
          <wp:inline distT="0" distB="0" distL="0" distR="0" wp14:anchorId="168C2302" wp14:editId="202EE75E">
            <wp:extent cx="5689536" cy="20389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52" r="-18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36" cy="2038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EF" w:rsidRPr="003E4F7A">
        <w:rPr>
          <w:rFonts w:ascii="Calibri" w:hAnsi="Calibri" w:cs="Calibri"/>
          <w:color w:val="000000"/>
          <w:sz w:val="24"/>
          <w:szCs w:val="24"/>
        </w:rPr>
        <w:t>Zdecydowana większość rodziców odpowiedziała, że otrzymują ze szkoły wsparcie w sprawach wychowawczych dotyczących ich dziecka (25,8% zdecydowanie tak</w:t>
      </w:r>
      <w:r w:rsidR="00526785">
        <w:rPr>
          <w:rFonts w:ascii="Calibri" w:hAnsi="Calibri" w:cs="Calibri"/>
          <w:color w:val="000000"/>
          <w:sz w:val="24"/>
          <w:szCs w:val="24"/>
        </w:rPr>
        <w:t>,</w:t>
      </w:r>
      <w:r w:rsidR="006E4CEF" w:rsidRPr="003E4F7A">
        <w:rPr>
          <w:rFonts w:ascii="Calibri" w:hAnsi="Calibri" w:cs="Calibri"/>
          <w:color w:val="000000"/>
          <w:sz w:val="24"/>
          <w:szCs w:val="24"/>
        </w:rPr>
        <w:t xml:space="preserve"> 54,5% raczej tak).</w:t>
      </w:r>
    </w:p>
    <w:p w14:paraId="55A1FADB" w14:textId="3289F16C" w:rsidR="56B61FCD" w:rsidRDefault="006E4CEF" w:rsidP="109DED68">
      <w:pPr>
        <w:spacing w:after="240"/>
        <w:jc w:val="both"/>
        <w:rPr>
          <w:rFonts w:ascii="Calibri" w:hAnsi="Calibri" w:cs="Calibri"/>
          <w:color w:val="000000" w:themeColor="text1"/>
        </w:rPr>
      </w:pPr>
      <w:r w:rsidRPr="109DED68">
        <w:rPr>
          <w:rFonts w:ascii="Calibri" w:hAnsi="Calibri" w:cs="Calibri"/>
          <w:color w:val="202124"/>
          <w:sz w:val="24"/>
          <w:szCs w:val="24"/>
        </w:rPr>
        <w:t>15. Czy są Państwo zainteresowani szkoleniami dla rodziców prowadzonymi przez specjalistów (psychologów, pedagogów) na terenie naszej szkoły?</w:t>
      </w:r>
    </w:p>
    <w:p w14:paraId="33EBA4E3" w14:textId="52D05806" w:rsidR="56B61FCD" w:rsidRDefault="3B097A58" w:rsidP="109DED68">
      <w:pPr>
        <w:spacing w:after="240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67F6BB0A" wp14:editId="731A0FE8">
            <wp:extent cx="4920638" cy="2023278"/>
            <wp:effectExtent l="0" t="0" r="0" b="0"/>
            <wp:docPr id="5127846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-52" r="-20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38" cy="20232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7233" w14:textId="442EDD2A" w:rsidR="006E4CEF" w:rsidRPr="00F416CE" w:rsidRDefault="006E4CEF" w:rsidP="56B61FCD">
      <w:pPr>
        <w:spacing w:after="240"/>
        <w:jc w:val="both"/>
      </w:pPr>
    </w:p>
    <w:p w14:paraId="40D7B7AD" w14:textId="77777777" w:rsidR="006E4CEF" w:rsidRPr="00F416CE" w:rsidRDefault="006E4CEF" w:rsidP="006E4CEF">
      <w:pPr>
        <w:spacing w:after="2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Większa ilość respondentów 52,2% odpowiedziała, że jest zainteresowana szkoleniami dla rodziców prowadzonymi przez specjalistów (psychologów, pedagogów) na terenie naszej szkoły.</w:t>
      </w:r>
    </w:p>
    <w:p w14:paraId="162C68FA" w14:textId="77777777" w:rsidR="006E4CEF" w:rsidRDefault="006E4CEF" w:rsidP="006E4CEF">
      <w:pPr>
        <w:spacing w:after="240"/>
        <w:jc w:val="both"/>
      </w:pPr>
      <w:r>
        <w:rPr>
          <w:rFonts w:ascii="Calibri" w:hAnsi="Calibri" w:cs="Calibri"/>
          <w:color w:val="000000"/>
          <w:sz w:val="24"/>
          <w:szCs w:val="24"/>
        </w:rPr>
        <w:t>Natomiast 47,8% badanych nie jest zainteresowanych szkoleniami.</w:t>
      </w:r>
    </w:p>
    <w:p w14:paraId="2C59D1C5" w14:textId="77777777" w:rsidR="006E4CEF" w:rsidRPr="00163267" w:rsidRDefault="006E4CEF" w:rsidP="006E4CEF">
      <w:pPr>
        <w:spacing w:after="240"/>
        <w:jc w:val="both"/>
      </w:pPr>
      <w:r>
        <w:rPr>
          <w:rFonts w:ascii="Calibri" w:hAnsi="Calibri" w:cs="Calibri"/>
          <w:color w:val="202124"/>
          <w:sz w:val="24"/>
          <w:szCs w:val="24"/>
        </w:rPr>
        <w:t>16. Jeśli tak, to o jakiej tematyce?</w:t>
      </w:r>
    </w:p>
    <w:p w14:paraId="6515AC41" w14:textId="39ED8103" w:rsidR="006E4CEF" w:rsidRPr="00163267" w:rsidRDefault="006E4CEF" w:rsidP="006E4CEF">
      <w:pPr>
        <w:spacing w:after="240"/>
        <w:jc w:val="both"/>
        <w:rPr>
          <w:rFonts w:ascii="Calibri" w:hAnsi="Calibri" w:cs="Calibri"/>
          <w:color w:val="000000"/>
        </w:rPr>
      </w:pPr>
      <w:r>
        <w:rPr>
          <w:noProof/>
          <w:lang w:eastAsia="pl-PL"/>
        </w:rPr>
        <w:drawing>
          <wp:anchor distT="0" distB="0" distL="0" distR="0" simplePos="0" relativeHeight="251677696" behindDoc="0" locked="0" layoutInCell="1" allowOverlap="1" wp14:anchorId="675E064B" wp14:editId="077777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2246630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46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>Wśród rodziców zainteresowanych pedagogizacją dominuje zainteresowanie temat</w:t>
      </w:r>
      <w:r w:rsidR="25FA534A" w:rsidRPr="003E4F7A">
        <w:rPr>
          <w:rFonts w:ascii="Calibri" w:eastAsia="Calibri" w:hAnsi="Calibri" w:cs="Calibri"/>
          <w:color w:val="000000"/>
          <w:sz w:val="24"/>
          <w:szCs w:val="24"/>
        </w:rPr>
        <w:t>ami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 do</w:t>
      </w:r>
      <w:r w:rsidR="3B573C7E">
        <w:rPr>
          <w:rFonts w:ascii="Calibri" w:eastAsia="Calibri" w:hAnsi="Calibri" w:cs="Calibri"/>
          <w:color w:val="000000"/>
          <w:sz w:val="24"/>
          <w:szCs w:val="24"/>
        </w:rPr>
        <w:t>tyczącym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 buntu nastolatka (60%), komunikacji z dzieckiem (57,1%), zagroże</w:t>
      </w:r>
      <w:r w:rsidR="3922BB57" w:rsidRPr="003E4F7A">
        <w:rPr>
          <w:rFonts w:ascii="Calibri" w:eastAsia="Calibri" w:hAnsi="Calibri" w:cs="Calibri"/>
          <w:color w:val="000000"/>
          <w:sz w:val="24"/>
          <w:szCs w:val="24"/>
        </w:rPr>
        <w:t>niami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 w Internecie (51,4%), używ</w:t>
      </w:r>
      <w:r w:rsidR="5A991DAC" w:rsidRPr="003E4F7A">
        <w:rPr>
          <w:rFonts w:ascii="Calibri" w:eastAsia="Calibri" w:hAnsi="Calibri" w:cs="Calibri"/>
          <w:color w:val="000000"/>
          <w:sz w:val="24"/>
          <w:szCs w:val="24"/>
        </w:rPr>
        <w:t>kami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 (40%), metodami uczenia się (20%), przemoc</w:t>
      </w:r>
      <w:r w:rsidR="2617633F" w:rsidRPr="003E4F7A">
        <w:rPr>
          <w:rFonts w:ascii="Calibri" w:eastAsia="Calibri" w:hAnsi="Calibri" w:cs="Calibri"/>
          <w:color w:val="000000"/>
          <w:sz w:val="24"/>
          <w:szCs w:val="24"/>
        </w:rPr>
        <w:t>ą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 (17,1%)</w:t>
      </w:r>
      <w:r w:rsidR="604BBD5C" w:rsidRPr="003E4F7A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167F95E" w:rsidRPr="003E4F7A">
        <w:rPr>
          <w:rFonts w:ascii="Calibri" w:eastAsia="Calibri" w:hAnsi="Calibri" w:cs="Calibri"/>
          <w:color w:val="000000"/>
          <w:sz w:val="24"/>
          <w:szCs w:val="24"/>
        </w:rPr>
        <w:t>M</w:t>
      </w:r>
      <w:r w:rsidR="01EF5207" w:rsidRPr="003E4F7A">
        <w:rPr>
          <w:rFonts w:ascii="Calibri" w:eastAsia="Calibri" w:hAnsi="Calibri" w:cs="Calibri"/>
          <w:color w:val="000000"/>
          <w:sz w:val="24"/>
          <w:szCs w:val="24"/>
        </w:rPr>
        <w:t xml:space="preserve">niejszym zainteresowaniem cieszył się temat związany z </w:t>
      </w:r>
      <w:r w:rsidR="01EF5207" w:rsidRPr="003E4F7A">
        <w:rPr>
          <w:rFonts w:ascii="Calibri" w:eastAsia="Calibri" w:hAnsi="Calibri" w:cs="Calibri"/>
          <w:color w:val="000000"/>
          <w:kern w:val="2"/>
          <w:sz w:val="24"/>
          <w:szCs w:val="24"/>
          <w:lang w:eastAsia="zh-CN" w:bidi="hi-IN"/>
        </w:rPr>
        <w:t>życiem seksualnym oraz dojrzewaniem.</w:t>
      </w:r>
    </w:p>
    <w:p w14:paraId="61F52CC4" w14:textId="099398DB" w:rsidR="41FBE872" w:rsidRDefault="41FBE872" w:rsidP="56B61FCD">
      <w:pPr>
        <w:spacing w:after="240"/>
        <w:jc w:val="both"/>
      </w:pPr>
      <w:r w:rsidRPr="56B61FCD">
        <w:rPr>
          <w:rFonts w:ascii="Calibri" w:eastAsia="Calibri" w:hAnsi="Calibri" w:cs="Calibri"/>
          <w:color w:val="202124"/>
          <w:sz w:val="24"/>
          <w:szCs w:val="24"/>
        </w:rPr>
        <w:t>17. Czy zapoznali się Państwo ze Standardami Ochrony Małoletnich naszej placówki?</w:t>
      </w:r>
    </w:p>
    <w:p w14:paraId="58CCD8B9" w14:textId="24905CA9" w:rsidR="006E4CEF" w:rsidRDefault="5035F9F5" w:rsidP="109DED68">
      <w:pPr>
        <w:spacing w:after="240"/>
        <w:jc w:val="both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CD9654" wp14:editId="5A1D58B2">
            <wp:extent cx="4316953" cy="186917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5" b="9191"/>
                    <a:stretch>
                      <a:fillRect/>
                    </a:stretch>
                  </pic:blipFill>
                  <pic:spPr>
                    <a:xfrm>
                      <a:off x="0" y="0"/>
                      <a:ext cx="4316953" cy="18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0033" w14:textId="08B9544C" w:rsidR="006E4CEF" w:rsidRDefault="01EF5207" w:rsidP="56B61FCD">
      <w:pPr>
        <w:spacing w:after="240"/>
        <w:jc w:val="both"/>
        <w:rPr>
          <w:rFonts w:ascii="Calibri" w:eastAsia="Calibri" w:hAnsi="Calibri" w:cs="Calibri"/>
          <w:color w:val="202124"/>
          <w:sz w:val="24"/>
          <w:szCs w:val="24"/>
        </w:rPr>
      </w:pPr>
      <w:r w:rsidRPr="56B61FCD">
        <w:rPr>
          <w:rFonts w:ascii="Calibri" w:hAnsi="Calibri" w:cs="Calibri"/>
          <w:color w:val="000000" w:themeColor="text1"/>
          <w:sz w:val="24"/>
          <w:szCs w:val="24"/>
        </w:rPr>
        <w:t xml:space="preserve">Zdecydowana większość rodziców naszej szkoły zapoznała </w:t>
      </w:r>
      <w:r w:rsidR="6DF8BE02" w:rsidRPr="56B61FCD">
        <w:rPr>
          <w:rFonts w:ascii="Calibri" w:hAnsi="Calibri" w:cs="Calibri"/>
          <w:color w:val="000000" w:themeColor="text1"/>
          <w:sz w:val="24"/>
          <w:szCs w:val="24"/>
        </w:rPr>
        <w:t>się ze</w:t>
      </w:r>
      <w:r w:rsidRPr="56B61FCD">
        <w:rPr>
          <w:rFonts w:ascii="Calibri" w:eastAsia="Calibri" w:hAnsi="Calibri" w:cs="Calibri"/>
          <w:color w:val="202124"/>
          <w:sz w:val="24"/>
          <w:szCs w:val="24"/>
        </w:rPr>
        <w:t xml:space="preserve"> Standardami Ochrony Małoletnich naszej </w:t>
      </w:r>
      <w:r w:rsidR="23EBF9A6" w:rsidRPr="56B61FCD">
        <w:rPr>
          <w:rFonts w:ascii="Calibri" w:eastAsia="Calibri" w:hAnsi="Calibri" w:cs="Calibri"/>
          <w:color w:val="202124"/>
          <w:sz w:val="24"/>
          <w:szCs w:val="24"/>
        </w:rPr>
        <w:t>placówki,</w:t>
      </w:r>
      <w:r w:rsidRPr="56B61FCD">
        <w:rPr>
          <w:rFonts w:ascii="Calibri" w:eastAsia="Calibri" w:hAnsi="Calibri" w:cs="Calibri"/>
          <w:color w:val="202124"/>
          <w:sz w:val="24"/>
          <w:szCs w:val="24"/>
        </w:rPr>
        <w:t xml:space="preserve"> bo aż 87%. Natomiast nieliczni jeszcze tego nie uczynili (13%)</w:t>
      </w:r>
      <w:r w:rsidR="6D6B76FE" w:rsidRPr="56B61FCD">
        <w:rPr>
          <w:rFonts w:ascii="Calibri" w:eastAsia="Calibri" w:hAnsi="Calibri" w:cs="Calibri"/>
          <w:color w:val="202124"/>
          <w:sz w:val="24"/>
          <w:szCs w:val="24"/>
        </w:rPr>
        <w:t>.</w:t>
      </w:r>
    </w:p>
    <w:p w14:paraId="1084E6F5" w14:textId="77777777" w:rsidR="006E4CEF" w:rsidRDefault="006E4CEF" w:rsidP="006E4CEF">
      <w:pPr>
        <w:spacing w:after="240"/>
        <w:jc w:val="both"/>
        <w:rPr>
          <w:rFonts w:ascii="Calibri" w:hAnsi="Calibri" w:cs="Calibri"/>
          <w:color w:val="000000"/>
        </w:rPr>
      </w:pPr>
    </w:p>
    <w:p w14:paraId="20876B09" w14:textId="77777777" w:rsidR="006E4CEF" w:rsidRPr="1583D5E8" w:rsidRDefault="01EF5207" w:rsidP="0D9C7D67">
      <w:pPr>
        <w:spacing w:after="200"/>
        <w:jc w:val="both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D9C7D6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</w:p>
    <w:p w14:paraId="1D5B2784" w14:textId="77777777" w:rsidR="006E4CEF" w:rsidRDefault="006E4CEF" w:rsidP="0D9C7D67">
      <w:pPr>
        <w:spacing w:after="20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br w:type="column"/>
      </w:r>
      <w:r w:rsidR="01EF5207" w:rsidRPr="1583D5E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OPRACOWANIE WYNIKÓW ANKIETY EWALUACYJNEJ DLA NAUCZYCIELI DOTYCZĄCEJ ODDZIAŁYWAŃ WYCHOWAWCZO- PROFILAKTYCZNYCH W ROKU SZKOLNYM 202</w:t>
      </w:r>
      <w:r w:rsidR="01EF520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3</w:t>
      </w:r>
      <w:r w:rsidR="01EF5207" w:rsidRPr="1583D5E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/202</w:t>
      </w:r>
      <w:r w:rsidR="01EF520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4</w:t>
      </w:r>
    </w:p>
    <w:p w14:paraId="3CD8D42C" w14:textId="77777777" w:rsidR="006E4CEF" w:rsidRDefault="006E4CEF" w:rsidP="006E4CEF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583D5E8">
        <w:rPr>
          <w:rFonts w:ascii="Calibri" w:eastAsia="Calibri" w:hAnsi="Calibri" w:cs="Calibri"/>
          <w:color w:val="000000" w:themeColor="text1"/>
          <w:sz w:val="24"/>
          <w:szCs w:val="24"/>
        </w:rPr>
        <w:t>Ankieta miała na celu pozyskanie informacji i opinii nauczycieli na temat działań profilaktyczno– wychowawczych podejmowanych na terenie szkoły. Ankieta została udostępniona n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auczycielom w </w:t>
      </w:r>
      <w:r w:rsidRPr="1583D5E8">
        <w:rPr>
          <w:rFonts w:ascii="Calibri" w:eastAsia="Calibri" w:hAnsi="Calibri" w:cs="Calibri"/>
          <w:color w:val="000000" w:themeColor="text1"/>
          <w:sz w:val="24"/>
          <w:szCs w:val="24"/>
        </w:rPr>
        <w:t>czerwcu 202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4</w:t>
      </w:r>
      <w:r w:rsidRPr="1583D5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r. W ankiecie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wzięło udział 20 respondentów.</w:t>
      </w:r>
    </w:p>
    <w:p w14:paraId="364B0712" w14:textId="77777777" w:rsidR="006E4CEF" w:rsidRDefault="006E4CEF" w:rsidP="006E4CEF">
      <w:pPr>
        <w:spacing w:line="259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B6905AD" w14:textId="77777777" w:rsidR="006E4CEF" w:rsidRPr="000237DA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0237DA">
        <w:rPr>
          <w:rFonts w:asciiTheme="minorHAnsi" w:eastAsiaTheme="minorEastAsia" w:hAnsiTheme="minorHAnsi" w:cstheme="minorBidi"/>
          <w:sz w:val="24"/>
          <w:szCs w:val="24"/>
        </w:rPr>
        <w:t xml:space="preserve">1. Czy treści Szkolnego Programu </w:t>
      </w:r>
      <w:r>
        <w:rPr>
          <w:rFonts w:asciiTheme="minorHAnsi" w:eastAsiaTheme="minorEastAsia" w:hAnsiTheme="minorHAnsi" w:cstheme="minorBidi"/>
          <w:sz w:val="24"/>
          <w:szCs w:val="24"/>
        </w:rPr>
        <w:t>W</w:t>
      </w:r>
      <w:r w:rsidRPr="000237DA">
        <w:rPr>
          <w:rFonts w:asciiTheme="minorHAnsi" w:eastAsiaTheme="minorEastAsia" w:hAnsiTheme="minorHAnsi" w:cstheme="minorBidi"/>
          <w:sz w:val="24"/>
          <w:szCs w:val="24"/>
        </w:rPr>
        <w:t xml:space="preserve">ychowawczo - </w:t>
      </w:r>
      <w:r>
        <w:rPr>
          <w:rFonts w:asciiTheme="minorHAnsi" w:eastAsiaTheme="minorEastAsia" w:hAnsiTheme="minorHAnsi" w:cstheme="minorBidi"/>
          <w:sz w:val="24"/>
          <w:szCs w:val="24"/>
        </w:rPr>
        <w:t>P</w:t>
      </w:r>
      <w:r w:rsidRPr="000237DA">
        <w:rPr>
          <w:rFonts w:asciiTheme="minorHAnsi" w:eastAsiaTheme="minorEastAsia" w:hAnsiTheme="minorHAnsi" w:cstheme="minorBidi"/>
          <w:sz w:val="24"/>
          <w:szCs w:val="24"/>
        </w:rPr>
        <w:t>rofilaktycznego są dostosowane do potrzeb uczniów i ich rodziców?</w:t>
      </w:r>
    </w:p>
    <w:p w14:paraId="38A4CB42" w14:textId="77777777" w:rsidR="006E4CEF" w:rsidRDefault="006E4CEF" w:rsidP="006E4CEF">
      <w:pPr>
        <w:jc w:val="both"/>
      </w:pPr>
      <w:r>
        <w:br/>
      </w:r>
      <w:r>
        <w:rPr>
          <w:noProof/>
          <w:lang w:eastAsia="pl-PL"/>
        </w:rPr>
        <w:drawing>
          <wp:inline distT="0" distB="0" distL="0" distR="0" wp14:anchorId="0FAC88F7" wp14:editId="690F2D37">
            <wp:extent cx="6119000" cy="1754372"/>
            <wp:effectExtent l="0" t="0" r="0" b="0"/>
            <wp:docPr id="819850014" name="Obraz 1" descr="Wykres odpowiedzi z Formularzy. Tytuł pytania: 1. Czy treści Szkolnego Programu wychowawczo - profilaktycznego są dostosowane do potrzeb uczniów i ich rodziców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s odpowiedzi z Formularzy. Tytuł pytania: 1. Czy treści Szkolnego Programu wychowawczo - profilaktycznego są dostosowane do potrzeb uczniów i ich rodziców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1" b="5840"/>
                    <a:stretch/>
                  </pic:blipFill>
                  <pic:spPr bwMode="auto">
                    <a:xfrm>
                      <a:off x="0" y="0"/>
                      <a:ext cx="6120130" cy="17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B834B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95% 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ankietowanych nauczycieli</w:t>
      </w: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uważa, że treści Szkolnego Programu </w:t>
      </w: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W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ychowawczo – </w:t>
      </w: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P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rofilaktycznego zdecydowanie są dostosowane do potrzeb uczniów i ich rodziców. Pozostała część nauczycieli (</w:t>
      </w: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5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%) uważa, że treści te raczej są dostosowane.</w:t>
      </w:r>
    </w:p>
    <w:p w14:paraId="46F391E9" w14:textId="77777777" w:rsidR="006E4CEF" w:rsidRDefault="006E4CEF" w:rsidP="006E4CEF">
      <w:pPr>
        <w:jc w:val="both"/>
      </w:pPr>
    </w:p>
    <w:p w14:paraId="04885D90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0237DA">
        <w:rPr>
          <w:rFonts w:asciiTheme="minorHAnsi" w:eastAsiaTheme="minorEastAsia" w:hAnsiTheme="minorHAnsi" w:cstheme="minorBidi"/>
          <w:sz w:val="24"/>
          <w:szCs w:val="24"/>
        </w:rPr>
        <w:t>2. W jakim stopniu udało się Pani/Panu zrealizować zadania wynikające ze Szkolnego Programu Wychowawczego?</w:t>
      </w:r>
      <w:r w:rsidRPr="000237DA">
        <w:br/>
      </w:r>
      <w:r>
        <w:rPr>
          <w:noProof/>
          <w:lang w:eastAsia="pl-PL"/>
        </w:rPr>
        <w:drawing>
          <wp:inline distT="0" distB="0" distL="0" distR="0" wp14:anchorId="06468DBF" wp14:editId="5BB8880A">
            <wp:extent cx="6120130" cy="2000250"/>
            <wp:effectExtent l="0" t="0" r="0" b="0"/>
            <wp:docPr id="1803911062" name="Obraz 2" descr="Wykres odpowiedzi z Formularzy. Tytuł pytania: 2. W jakim stopniu udało się Pani/Panu zrealizować zadania wynikające ze Szkolnego Programu Wychowawczego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kres odpowiedzi z Formularzy. Tytuł pytania: 2. W jakim stopniu udało się Pani/Panu zrealizować zadania wynikające ze Szkolnego Programu Wychowawczego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4" b="11111"/>
                    <a:stretch/>
                  </pic:blipFill>
                  <pic:spPr bwMode="auto">
                    <a:xfrm>
                      <a:off x="0" y="0"/>
                      <a:ext cx="61201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0F031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0237DA">
        <w:rPr>
          <w:rFonts w:asciiTheme="minorHAnsi" w:eastAsiaTheme="minorEastAsia" w:hAnsiTheme="minorHAnsi" w:cstheme="minorBidi"/>
          <w:sz w:val="24"/>
          <w:szCs w:val="24"/>
        </w:rPr>
        <w:t xml:space="preserve">Większość ankietowanych nauczycieli zrealizowała zadania wynikające ze Szkolnego Programu Wychowawczo – Profilaktycznego na poziomie </w:t>
      </w:r>
      <w:r>
        <w:rPr>
          <w:rFonts w:asciiTheme="minorHAnsi" w:eastAsiaTheme="minorEastAsia" w:hAnsiTheme="minorHAnsi" w:cstheme="minorBidi"/>
          <w:sz w:val="24"/>
          <w:szCs w:val="24"/>
        </w:rPr>
        <w:t>bardzo dobrym lub wzorowym</w:t>
      </w:r>
      <w:r w:rsidRPr="000237DA">
        <w:rPr>
          <w:rFonts w:asciiTheme="minorHAnsi" w:eastAsiaTheme="minorEastAsia" w:hAnsiTheme="minorHAnsi" w:cstheme="minorBidi"/>
          <w:sz w:val="24"/>
          <w:szCs w:val="24"/>
        </w:rPr>
        <w:t>.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</w:p>
    <w:p w14:paraId="28AC1B28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385E162C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3. </w:t>
      </w:r>
      <w:r w:rsidRPr="00357B78">
        <w:rPr>
          <w:rFonts w:asciiTheme="minorHAnsi" w:eastAsiaTheme="minorEastAsia" w:hAnsiTheme="minorHAnsi" w:cstheme="minorBidi"/>
          <w:sz w:val="24"/>
          <w:szCs w:val="24"/>
        </w:rPr>
        <w:t>Czy systematycznie dokonuje Pani/Pan analizy oddziaływań wychowawczych i ich skuteczności?</w:t>
      </w:r>
    </w:p>
    <w:p w14:paraId="1E055045" w14:textId="1B84FCBA" w:rsidR="006E4CEF" w:rsidRPr="00357B78" w:rsidRDefault="006E4CEF" w:rsidP="0D9C7D67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br/>
      </w:r>
      <w:r>
        <w:rPr>
          <w:noProof/>
          <w:lang w:eastAsia="pl-PL"/>
        </w:rPr>
        <w:drawing>
          <wp:inline distT="0" distB="0" distL="0" distR="0" wp14:anchorId="5147D58D" wp14:editId="4BD86DF8">
            <wp:extent cx="6120130" cy="1695450"/>
            <wp:effectExtent l="0" t="0" r="0" b="0"/>
            <wp:docPr id="1065787125" name="Obraz 3" descr="Wykres odpowiedzi z Formularzy. Tytuł pytania: 3. Czy systematycznie dokonuje Pani/Pan analizy oddziaływań wychowawczych i ich skuteczności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ykres odpowiedzi z Formularzy. Tytuł pytania: 3. Czy systematycznie dokonuje Pani/Pan analizy oddziaływań wychowawczych i ich skuteczności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4" b="7522"/>
                    <a:stretch/>
                  </pic:blipFill>
                  <pic:spPr bwMode="auto">
                    <a:xfrm>
                      <a:off x="0" y="0"/>
                      <a:ext cx="61201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1EF5207" w:rsidRPr="0D9C7D67">
        <w:rPr>
          <w:rFonts w:asciiTheme="minorHAnsi" w:eastAsiaTheme="minorEastAsia" w:hAnsiTheme="minorHAnsi" w:cstheme="minorBidi"/>
          <w:sz w:val="24"/>
          <w:szCs w:val="24"/>
        </w:rPr>
        <w:lastRenderedPageBreak/>
        <w:t>Większość nauczycieli (65%) deklaruje, że raczej dokonuje analizy działań wychowawczych i ich skuteczności, grupa nauczycieli (30%) zdecydowanie zwraca uwagę na dokonanie analizy oraz skuteczności działań wychowawczych. Reszta odpowiedziała, że nie wie.</w:t>
      </w:r>
    </w:p>
    <w:p w14:paraId="7CB7E4D9" w14:textId="77777777" w:rsidR="006E4CEF" w:rsidRPr="000237DA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6BB4CBC7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0038025A">
        <w:rPr>
          <w:rFonts w:asciiTheme="minorHAnsi" w:eastAsiaTheme="minorEastAsia" w:hAnsiTheme="minorHAnsi" w:cstheme="minorBidi"/>
          <w:sz w:val="24"/>
          <w:szCs w:val="24"/>
        </w:rPr>
        <w:t>4. Jakie problemy wychowawcze obserwuje Pani/Pan w naszej szkole?</w:t>
      </w:r>
      <w:r w:rsidRPr="0038025A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</w:p>
    <w:p w14:paraId="7E62752A" w14:textId="77777777" w:rsidR="006E4CEF" w:rsidRPr="00112E35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</w:p>
    <w:p w14:paraId="6F11AA8B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Nauczyciele obserwują takie problemy wychowawcze jak: </w:t>
      </w: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palenie papierosów, wulgaryzmy, brak szacunku do kolegów/koleżanek i nauczycieli, agresja grupy skierowana na drugiego ucznia, konflikty klasowe, niskie poczucie własnej wartości, absencja uczniów w szkole, agresja, hejt, nieumiejętność rozwiązywania problemów, brak umiejętności komunikowania się, wzajemne obrażanie się, naruszanie granic intymności, nieprawidłowe postawy rodziców, brak motywacji, uzależnienie od komputera/telefonu, niechęć do współpracy i pracy w grupach/zespołach, dokuczanie, wyśmiewanie, wykluczanie, brak akceptacji ze strony rówieśników itp.</w:t>
      </w:r>
    </w:p>
    <w:p w14:paraId="5822CD19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</w:p>
    <w:p w14:paraId="74234731" w14:textId="77777777" w:rsidR="006E4CEF" w:rsidRPr="00C9613E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1583D5E8">
        <w:rPr>
          <w:rFonts w:asciiTheme="minorHAnsi" w:eastAsiaTheme="minorEastAsia" w:hAnsiTheme="minorHAnsi" w:cstheme="minorBidi"/>
          <w:color w:val="202124"/>
          <w:sz w:val="24"/>
          <w:szCs w:val="24"/>
        </w:rPr>
        <w:t xml:space="preserve">5. O jakie zagadnienia Pani/Pana zdaniem należałoby wzbogacić Szkolny Program </w:t>
      </w:r>
      <w:r>
        <w:rPr>
          <w:rFonts w:asciiTheme="minorHAnsi" w:eastAsiaTheme="minorEastAsia" w:hAnsiTheme="minorHAnsi" w:cstheme="minorBidi"/>
          <w:color w:val="202124"/>
          <w:sz w:val="24"/>
          <w:szCs w:val="24"/>
        </w:rPr>
        <w:t>W</w:t>
      </w:r>
      <w:r w:rsidRPr="1583D5E8">
        <w:rPr>
          <w:rFonts w:asciiTheme="minorHAnsi" w:eastAsiaTheme="minorEastAsia" w:hAnsiTheme="minorHAnsi" w:cstheme="minorBidi"/>
          <w:color w:val="202124"/>
          <w:sz w:val="24"/>
          <w:szCs w:val="24"/>
        </w:rPr>
        <w:t xml:space="preserve">ychowawczo - </w:t>
      </w:r>
      <w:r>
        <w:rPr>
          <w:rFonts w:asciiTheme="minorHAnsi" w:eastAsiaTheme="minorEastAsia" w:hAnsiTheme="minorHAnsi" w:cstheme="minorBidi"/>
          <w:color w:val="202124"/>
          <w:sz w:val="24"/>
          <w:szCs w:val="24"/>
        </w:rPr>
        <w:t>P</w:t>
      </w:r>
      <w:r w:rsidRPr="1583D5E8">
        <w:rPr>
          <w:rFonts w:asciiTheme="minorHAnsi" w:eastAsiaTheme="minorEastAsia" w:hAnsiTheme="minorHAnsi" w:cstheme="minorBidi"/>
          <w:color w:val="202124"/>
          <w:sz w:val="24"/>
          <w:szCs w:val="24"/>
        </w:rPr>
        <w:t>rofilaktyczny?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</w:p>
    <w:p w14:paraId="6D47760A" w14:textId="77777777" w:rsidR="006E4CEF" w:rsidRDefault="006E4CEF" w:rsidP="006E4CEF">
      <w:pPr>
        <w:jc w:val="both"/>
      </w:pPr>
    </w:p>
    <w:p w14:paraId="6E7D9A48" w14:textId="3D488E18" w:rsidR="006E4CEF" w:rsidRPr="00112E35" w:rsidRDefault="01EF5207" w:rsidP="0D9C7D67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D9C7D67">
        <w:rPr>
          <w:rFonts w:asciiTheme="minorHAnsi" w:eastAsiaTheme="minorEastAsia" w:hAnsiTheme="minorHAnsi" w:cstheme="minorBidi"/>
          <w:sz w:val="24"/>
          <w:szCs w:val="24"/>
        </w:rPr>
        <w:t>Zdaniem większości nauczycieli nie trzeba wzbogacać Szkolnego Programu Wychowawczo – Profilaktycznego o dodatkowe zagadnienia. Pojawiły się także stwierdzenia, że należ</w:t>
      </w:r>
      <w:r w:rsidR="2C6E7A2B" w:rsidRPr="0D9C7D67">
        <w:rPr>
          <w:rFonts w:asciiTheme="minorHAnsi" w:eastAsiaTheme="minorEastAsia" w:hAnsiTheme="minorHAnsi" w:cstheme="minorBidi"/>
          <w:sz w:val="24"/>
          <w:szCs w:val="24"/>
        </w:rPr>
        <w:t>ałoby</w:t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t xml:space="preserve"> rozszerzyć o zagadnienia związane z agresją rówieśniczą, wykluczeniem z grupy, komunikacją interpersonalną oraz dotyczące używek, prawidłowych metod wychowawczych dzieci. Jak również związane z konsekwencjami wynikającymi z braku realizacji obowiązku szkolnego</w:t>
      </w:r>
      <w:r w:rsidR="3C4C8C68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t xml:space="preserve">czy niską frekwencją. </w:t>
      </w:r>
    </w:p>
    <w:p w14:paraId="46541FEE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1E66B81E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>6. Czy podejmuje Pani/Pan działania profilaktyczne względem uczniów?</w:t>
      </w:r>
    </w:p>
    <w:p w14:paraId="3D0A7634" w14:textId="77777777" w:rsidR="006E4CEF" w:rsidRDefault="006E4CEF" w:rsidP="006E4CEF">
      <w:pPr>
        <w:jc w:val="both"/>
      </w:pPr>
      <w:r>
        <w:br/>
      </w:r>
      <w:r>
        <w:rPr>
          <w:noProof/>
          <w:lang w:eastAsia="pl-PL"/>
        </w:rPr>
        <w:drawing>
          <wp:inline distT="0" distB="0" distL="0" distR="0" wp14:anchorId="48FFA493" wp14:editId="1259814F">
            <wp:extent cx="6118304" cy="1690576"/>
            <wp:effectExtent l="0" t="0" r="0" b="5080"/>
            <wp:docPr id="822927866" name="Obraz 4" descr="Wykres odpowiedzi z Formularzy. Tytuł pytania: 6. Czy podejmuje Pani/Pan działania profilaktyczne względem uczniów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kres odpowiedzi z Formularzy. Tytuł pytania: 6. Czy podejmuje Pani/Pan działania profilaktyczne względem uczniów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3" b="7072"/>
                    <a:stretch/>
                  </pic:blipFill>
                  <pic:spPr bwMode="auto">
                    <a:xfrm>
                      <a:off x="0" y="0"/>
                      <a:ext cx="6120130" cy="16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D1BA6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>Zdecydowana większość nauczycieli (</w:t>
      </w:r>
      <w:r>
        <w:rPr>
          <w:rFonts w:asciiTheme="minorHAnsi" w:eastAsiaTheme="minorEastAsia" w:hAnsiTheme="minorHAnsi" w:cstheme="minorBidi"/>
          <w:sz w:val="24"/>
          <w:szCs w:val="24"/>
        </w:rPr>
        <w:t>70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 xml:space="preserve">%) podejmuje działania profilaktyczne względem uczniów, pozostała grupa nauczycieli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(30%) 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>raczej podejmuje działania profilaktyczne względem uczniów.</w:t>
      </w:r>
    </w:p>
    <w:p w14:paraId="480AAAE3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00B0DF99" w14:textId="775012BD" w:rsidR="006E4CEF" w:rsidRDefault="01EF5207" w:rsidP="0D9C7D67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D9C7D67">
        <w:rPr>
          <w:rFonts w:asciiTheme="minorHAnsi" w:eastAsiaTheme="minorEastAsia" w:hAnsiTheme="minorHAnsi" w:cstheme="minorBidi"/>
          <w:sz w:val="24"/>
          <w:szCs w:val="24"/>
        </w:rPr>
        <w:t>7. Czy wśród uczniów naszej szkoły występują zachowania zagrażające zdrowiu i bezpieczeństwu?</w:t>
      </w:r>
      <w:r w:rsidR="006E4CEF">
        <w:br/>
      </w:r>
      <w:r w:rsidR="006E4CEF">
        <w:rPr>
          <w:noProof/>
          <w:lang w:eastAsia="pl-PL"/>
        </w:rPr>
        <w:drawing>
          <wp:inline distT="0" distB="0" distL="0" distR="0" wp14:anchorId="0EC26861" wp14:editId="532AF8F3">
            <wp:extent cx="6117517" cy="1764384"/>
            <wp:effectExtent l="0" t="0" r="0" b="7620"/>
            <wp:docPr id="929900238" name="Obraz 5" descr="Wykres odpowiedzi z Formularzy. Tytuł pytania: 7. Czy wśród uczniów naszej szkoły występują zachowania zagrażające zdrowiu i bezpieczeństwu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kres odpowiedzi z Formularzy. Tytuł pytania: 7. Czy wśród uczniów naszej szkoły występują zachowania zagrażające zdrowiu i bezpieczeństwu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3" b="5845"/>
                    <a:stretch/>
                  </pic:blipFill>
                  <pic:spPr bwMode="auto">
                    <a:xfrm>
                      <a:off x="0" y="0"/>
                      <a:ext cx="6120130" cy="17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CEF">
        <w:br/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t xml:space="preserve">Na pytanie czy wśród uczniów naszej szkoły występują zachowania zagrażające zdrowiu </w:t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lastRenderedPageBreak/>
        <w:t>i bezpieczeństwu nauczyciele udzielili następujących odpowiedzi: według większości ankietowanych (45%) wśród uczniów naszej szkoły występują zachowania zagrażające zdrowiu i bezpieczeństwu, natomiast podobna ilość ankietowanych (40%) uważa, że raczej nie występują takie zachowania. Mały odsetek osób nie</w:t>
      </w:r>
      <w:r w:rsidR="54441D73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wie,</w:t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t xml:space="preserve"> czy występują zachowania zagrażające zdrowiu i bezpieczeństwu. Jedna osoba uważa, że zdecydowanie zachowania te mają miejsce wśród uczniów.</w:t>
      </w:r>
    </w:p>
    <w:p w14:paraId="615D263B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202124"/>
          <w:sz w:val="24"/>
          <w:szCs w:val="24"/>
        </w:rPr>
      </w:pPr>
    </w:p>
    <w:p w14:paraId="6E37BD31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>8. Jakie zachowania ryzykowne obserwuje Pani/Pan u uczniów naszej szkoły?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</w:p>
    <w:p w14:paraId="5FE46C25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</w:p>
    <w:p w14:paraId="26FBE927" w14:textId="73BBC3F4" w:rsidR="006E4CEF" w:rsidRPr="00F57EAF" w:rsidRDefault="01EF5207" w:rsidP="0D9C7D67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D9C7D67">
        <w:rPr>
          <w:rFonts w:asciiTheme="minorHAnsi" w:eastAsiaTheme="minorEastAsia" w:hAnsiTheme="minorHAnsi" w:cstheme="minorBidi"/>
          <w:sz w:val="24"/>
          <w:szCs w:val="24"/>
        </w:rPr>
        <w:t>Do zachowań ryzykownych występujących wśród uczniów naszej szkoły nauczyciele zaliczają agresję fizyczną, przemoc słowną, brak kontroli nad emocjami, samookaleczanie,</w:t>
      </w:r>
      <w:r w:rsidR="7233D4BF" w:rsidRPr="0D9C7D67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t>używki (papierosy, energetyki), brak szacunku dzieci wobec siebie, wykluczenia rówieśnicze, uzależnienie od gier komputerowych oraz niskie poczucie własnej wartości.</w:t>
      </w:r>
    </w:p>
    <w:p w14:paraId="662E2991" w14:textId="77777777" w:rsidR="006E4CEF" w:rsidRPr="00FD0C7F" w:rsidRDefault="006E4CEF" w:rsidP="006E4CEF">
      <w:pPr>
        <w:jc w:val="both"/>
        <w:rPr>
          <w:rFonts w:asciiTheme="minorHAnsi" w:eastAsiaTheme="minorEastAsia" w:hAnsiTheme="minorHAnsi" w:cstheme="minorBidi"/>
          <w:color w:val="FF0000"/>
          <w:sz w:val="24"/>
          <w:szCs w:val="24"/>
        </w:rPr>
      </w:pPr>
    </w:p>
    <w:p w14:paraId="5DCC4D42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>9. Czy w realizacji zadań wychowawczych i profilaktycznych współpracuje Pani/Pan z rodzicami uczniów?</w:t>
      </w:r>
    </w:p>
    <w:p w14:paraId="6F6DCEE7" w14:textId="77777777" w:rsidR="006E4CEF" w:rsidRDefault="006E4CEF" w:rsidP="006E4CEF">
      <w:pPr>
        <w:jc w:val="both"/>
      </w:pPr>
      <w:r>
        <w:br/>
      </w:r>
      <w:r>
        <w:rPr>
          <w:noProof/>
          <w:lang w:eastAsia="pl-PL"/>
        </w:rPr>
        <w:drawing>
          <wp:inline distT="0" distB="0" distL="0" distR="0" wp14:anchorId="329D6675" wp14:editId="5B706AB9">
            <wp:extent cx="6118860" cy="1679944"/>
            <wp:effectExtent l="0" t="0" r="0" b="0"/>
            <wp:docPr id="639501665" name="Obraz 6" descr="Wykres odpowiedzi z Formularzy. Tytuł pytania: 9. Czy w realizacji zadań wychowawczych i profilaktycznych współpracuje Pani/Pan z rodzicami uczniów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kres odpowiedzi z Formularzy. Tytuł pytania: 9. Czy w realizacji zadań wychowawczych i profilaktycznych współpracuje Pani/Pan z rodzicami uczniów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3" b="7242"/>
                    <a:stretch/>
                  </pic:blipFill>
                  <pic:spPr bwMode="auto">
                    <a:xfrm>
                      <a:off x="0" y="0"/>
                      <a:ext cx="6120130" cy="16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0B842" w14:textId="77777777" w:rsidR="006E4CEF" w:rsidRPr="006B214C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>Zdecydowana większość nauczycieli (</w:t>
      </w:r>
      <w:r>
        <w:rPr>
          <w:rFonts w:asciiTheme="minorHAnsi" w:eastAsiaTheme="minorEastAsia" w:hAnsiTheme="minorHAnsi" w:cstheme="minorBidi"/>
          <w:sz w:val="24"/>
          <w:szCs w:val="24"/>
        </w:rPr>
        <w:t>75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 xml:space="preserve">%) deklaruje, iż zdecydowanie współpracuje z rodzicami uczniów w realizacji zadań wychowawczych, pozostali nauczyciele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(25%) 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 xml:space="preserve">raczej współpracują </w:t>
      </w:r>
      <w:r>
        <w:rPr>
          <w:rFonts w:asciiTheme="minorHAnsi" w:eastAsiaTheme="minorEastAsia" w:hAnsiTheme="minorHAnsi" w:cstheme="minorBidi"/>
          <w:sz w:val="24"/>
          <w:szCs w:val="24"/>
        </w:rPr>
        <w:t>z 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>rodzicami.</w:t>
      </w:r>
    </w:p>
    <w:p w14:paraId="738F6CFE" w14:textId="77777777" w:rsidR="006E4CEF" w:rsidRPr="00924772" w:rsidRDefault="006E4CEF" w:rsidP="006E4CEF">
      <w:pPr>
        <w:jc w:val="both"/>
      </w:pPr>
    </w:p>
    <w:p w14:paraId="0AABFA56" w14:textId="77777777" w:rsidR="006E4CEF" w:rsidRPr="00924772" w:rsidRDefault="006E4CEF" w:rsidP="006E4CEF">
      <w:pPr>
        <w:jc w:val="both"/>
      </w:pPr>
      <w:r w:rsidRPr="0038025A">
        <w:rPr>
          <w:rFonts w:asciiTheme="minorHAnsi" w:eastAsiaTheme="minorEastAsia" w:hAnsiTheme="minorHAnsi" w:cstheme="minorBidi"/>
          <w:sz w:val="24"/>
          <w:szCs w:val="24"/>
        </w:rPr>
        <w:t xml:space="preserve">10. Czy w realizacji zadań wynikających z Programu Wychowawczo - Profilaktycznego oczekuje Pani/Pan wsparcia? </w:t>
      </w:r>
    </w:p>
    <w:p w14:paraId="0E3612C3" w14:textId="77777777" w:rsidR="006E4CEF" w:rsidRPr="00240FE3" w:rsidRDefault="006E4CEF" w:rsidP="006E4CEF">
      <w:pPr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BB1B58" wp14:editId="5F14B42B">
            <wp:extent cx="6120130" cy="1934343"/>
            <wp:effectExtent l="0" t="0" r="0" b="8890"/>
            <wp:docPr id="1770762685" name="Obraz 7" descr="Wykres odpowiedzi z Formularzy. Tytuł pytania: 10. Czy w realizacji zadań wynikających z Programu wychowawczo - profilaktycznego oczekuje Pani/Pan wsparcia?. Liczba odpowiedzi: 2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ykres odpowiedzi z Formularzy. Tytuł pytania: 10. Czy w realizacji zadań wynikających z Programu wychowawczo - profilaktycznego oczekuje Pani/Pan wsparcia?. Liczba odpowiedzi: 20 odpowiedzi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7"/>
                    <a:stretch/>
                  </pic:blipFill>
                  <pic:spPr bwMode="auto">
                    <a:xfrm>
                      <a:off x="0" y="0"/>
                      <a:ext cx="6120130" cy="19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7D49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>Połowa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 xml:space="preserve"> ankietowanych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raczej </w:t>
      </w:r>
      <w:r w:rsidRPr="00924772">
        <w:rPr>
          <w:rFonts w:asciiTheme="minorHAnsi" w:eastAsiaTheme="minorEastAsia" w:hAnsiTheme="minorHAnsi" w:cstheme="minorBidi"/>
          <w:sz w:val="24"/>
          <w:szCs w:val="24"/>
        </w:rPr>
        <w:t xml:space="preserve">potrzebuje wsparcia w realizacji zadań programu wychowawczo – profilaktycznego. </w:t>
      </w:r>
      <w:r>
        <w:rPr>
          <w:rFonts w:asciiTheme="minorHAnsi" w:eastAsiaTheme="minorEastAsia" w:hAnsiTheme="minorHAnsi" w:cstheme="minorBidi"/>
          <w:sz w:val="24"/>
          <w:szCs w:val="24"/>
        </w:rPr>
        <w:t>¼ ankietowanych nauczycieli nie potrzebuje wsparcia. Tylko 10% nauczycieli zdecydowanie oczekuje takiego wsparcia. Reszta nauczycieli udzieliła odpowiedź „nie wiem”.</w:t>
      </w:r>
    </w:p>
    <w:p w14:paraId="1428F0A7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384A9409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color w:val="FF0000"/>
          <w:sz w:val="24"/>
          <w:szCs w:val="24"/>
        </w:rPr>
      </w:pPr>
      <w:r w:rsidRPr="00FD0C7F">
        <w:rPr>
          <w:rFonts w:asciiTheme="minorHAnsi" w:eastAsiaTheme="minorEastAsia" w:hAnsiTheme="minorHAnsi" w:cstheme="minorBidi"/>
          <w:sz w:val="24"/>
          <w:szCs w:val="24"/>
        </w:rPr>
        <w:t xml:space="preserve">11. Proszę krótko opisać w jakim zakresie i formie oczekuje Pani/Pan wsparcia. </w:t>
      </w:r>
      <w:r w:rsidRPr="00FD0C7F">
        <w:br/>
      </w:r>
    </w:p>
    <w:p w14:paraId="375053C0" w14:textId="788FF442" w:rsidR="006E4CEF" w:rsidRDefault="01EF5207" w:rsidP="0D9C7D67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D9C7D67">
        <w:rPr>
          <w:rFonts w:asciiTheme="minorHAnsi" w:eastAsiaTheme="minorEastAsia" w:hAnsiTheme="minorHAnsi" w:cstheme="minorBidi"/>
          <w:sz w:val="24"/>
          <w:szCs w:val="24"/>
        </w:rPr>
        <w:lastRenderedPageBreak/>
        <w:t>Ankietowani nauczyciel</w:t>
      </w:r>
      <w:r w:rsidR="5E60928E" w:rsidRPr="0D9C7D67">
        <w:rPr>
          <w:rFonts w:asciiTheme="minorHAnsi" w:eastAsiaTheme="minorEastAsia" w:hAnsiTheme="minorHAnsi" w:cstheme="minorBidi"/>
          <w:sz w:val="24"/>
          <w:szCs w:val="24"/>
        </w:rPr>
        <w:t>e</w:t>
      </w:r>
      <w:r w:rsidRPr="0D9C7D67">
        <w:rPr>
          <w:rFonts w:asciiTheme="minorHAnsi" w:eastAsiaTheme="minorEastAsia" w:hAnsiTheme="minorHAnsi" w:cstheme="minorBidi"/>
          <w:sz w:val="24"/>
          <w:szCs w:val="24"/>
        </w:rPr>
        <w:t xml:space="preserve"> oczekują wsparcia w realizacji zadań programu wychowawczo – profilaktycznego m.in. w zakresie pomocy w rozwiązywaniu konfliktów i problemów dzieci oraz współpracy z konfliktowym rodzicem, konsultacji z pedagogiem/ psychologiem, wsparciem przez specjalistów, organizacją spotkań z psychologiem i szkoleń dla rodziców, </w:t>
      </w:r>
      <w:proofErr w:type="spellStart"/>
      <w:r w:rsidRPr="0D9C7D67">
        <w:rPr>
          <w:rFonts w:asciiTheme="minorHAnsi" w:eastAsiaTheme="minorEastAsia" w:hAnsiTheme="minorHAnsi" w:cstheme="minorBidi"/>
          <w:sz w:val="24"/>
          <w:szCs w:val="24"/>
        </w:rPr>
        <w:t>superwizji</w:t>
      </w:r>
      <w:proofErr w:type="spellEnd"/>
      <w:r w:rsidRPr="0D9C7D67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2050BD55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03036FDE" w14:textId="77777777" w:rsidR="006E4CEF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>12. Jakie cechy naszego środowiska szkolnego oraz otoczenia chronią uczniów przed podejmowaniem zachowań ryzykownych oraz sprzyjają ich prawidłowemu rozwojowi?</w:t>
      </w:r>
      <w:r w:rsidRPr="1583D5E8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  <w:r>
        <w:br/>
      </w:r>
    </w:p>
    <w:p w14:paraId="1DB803E1" w14:textId="77777777" w:rsidR="006E4CEF" w:rsidRPr="00EE7A70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EE7A70">
        <w:rPr>
          <w:rFonts w:asciiTheme="minorHAnsi" w:eastAsiaTheme="minorEastAsia" w:hAnsiTheme="minorHAnsi" w:cstheme="minorBidi"/>
          <w:sz w:val="24"/>
          <w:szCs w:val="24"/>
        </w:rPr>
        <w:t>Do cech środowiska szkolnego oraz otoczenia chroniących uczniów przed podejmowaniem zachowań ryzykownych oraz sprzyjających ich prawidłowemu rozwojowi nauczyciele zaliczają m.in. środowisko wiejskie</w:t>
      </w:r>
      <w:r>
        <w:rPr>
          <w:rFonts w:asciiTheme="minorHAnsi" w:eastAsiaTheme="minorEastAsia" w:hAnsiTheme="minorHAnsi" w:cstheme="minorBidi"/>
          <w:sz w:val="24"/>
          <w:szCs w:val="24"/>
        </w:rPr>
        <w:t>, mała społeczność, niewielkie środowisko lokalne, konsultacje zespołu pomocy psychologiczno- pedagogicznej, bardzo dobra współpraca pedagoga i psychologa, bogata oferta zajęć dodatkowych, bezpieczeństwo w szkole, dobre relacje w domu, dobry kontakt nauczyciela/ wychowawcy z uczniami, mała ilość uczniów, liczne imprezy i wydarzenia, zajęcia profilaktyczne oraz szybka reakcja na niewłaściwe zachowania, współpracujący rodzice, wsparcie uczniów ze strony wychowawcy/pedagoga/psychologa, ścisła współpraca nauczycieli i specjalistów.</w:t>
      </w:r>
    </w:p>
    <w:p w14:paraId="6A22A52B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p w14:paraId="3DE43C70" w14:textId="77777777" w:rsidR="006E4CEF" w:rsidRPr="00924772" w:rsidRDefault="006E4CEF" w:rsidP="006E4CEF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924772">
        <w:rPr>
          <w:rFonts w:asciiTheme="minorHAnsi" w:eastAsiaTheme="minorEastAsia" w:hAnsiTheme="minorHAnsi" w:cstheme="minorBidi"/>
          <w:sz w:val="24"/>
          <w:szCs w:val="24"/>
        </w:rPr>
        <w:t xml:space="preserve">13. Jakie cechy i zachowania naszych uczniów chronią przed podejmowaniem zachowań ryzykownych i sprzyjają ich prawidłowemu rozwojowi? </w:t>
      </w:r>
    </w:p>
    <w:p w14:paraId="6CDC65EB" w14:textId="48E3E4A7" w:rsidR="006E4CEF" w:rsidRDefault="006E4CEF" w:rsidP="0D9C7D67">
      <w:pPr>
        <w:jc w:val="both"/>
      </w:pPr>
    </w:p>
    <w:p w14:paraId="10A22A54" w14:textId="2BB5AE95" w:rsidR="006E4CEF" w:rsidRPr="00E76DC4" w:rsidRDefault="01EF5207" w:rsidP="0D9C7D67">
      <w:pPr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D9C7D67">
        <w:rPr>
          <w:rFonts w:asciiTheme="minorHAnsi" w:eastAsiaTheme="minorEastAsia" w:hAnsiTheme="minorHAnsi" w:cstheme="minorBidi"/>
          <w:sz w:val="24"/>
          <w:szCs w:val="24"/>
        </w:rPr>
        <w:t>Ankietowani nauczyciele wymieniają następujące cechy i zachowania uczniów chroniące przed podejmowaniem zachowań ryzykownych oraz sprzyjające ich prawidłowemu rozwojowi: czynniki rodzinne, uczulanie na empatyczne podchodzenie do kolegi/koleżanki z klasy/szkoły, akceptacja, tolerancja, poczucie bezpieczeństwa, możliwość popełniania błędów, otwartość, chęć rozmowy z nauczycielem/wychowawcą, rozmowy z rodzicem, zaufanie do nauczycieli/wychowawcy/ pedagoga/psychologa, właściwa reakcja kolegów/koleżanek na niewłaściwe zachowania, wsparcie mądrych i rozsądnych rodziców, system wartości wyniesiony z domu, asertywność, pomoc nauczycieli/psychologa/pedagoga w razie wystąpienia problemu, współpraca, rozwiązywanie problemów na bieżąco, informowanie nauczycieli o problemie, zainteresowania i pasje uczniów.</w:t>
      </w:r>
    </w:p>
    <w:p w14:paraId="2D50532D" w14:textId="77777777" w:rsidR="43AB129A" w:rsidRPr="00924772" w:rsidRDefault="43AB129A" w:rsidP="00150825">
      <w:pPr>
        <w:jc w:val="both"/>
      </w:pPr>
    </w:p>
    <w:sectPr w:rsidR="43AB129A" w:rsidRPr="00924772" w:rsidSect="00883525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62635" w14:textId="77777777" w:rsidR="006A69E2" w:rsidRDefault="006A69E2" w:rsidP="000E1975">
      <w:r>
        <w:separator/>
      </w:r>
    </w:p>
  </w:endnote>
  <w:endnote w:type="continuationSeparator" w:id="0">
    <w:p w14:paraId="45D824CE" w14:textId="77777777" w:rsidR="006A69E2" w:rsidRDefault="006A69E2" w:rsidP="000E1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ont279"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Roboto">
    <w:altName w:val="Arial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7ECC7" w14:textId="77777777" w:rsidR="00E0152A" w:rsidRDefault="00E015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46B7D" w14:textId="77777777" w:rsidR="00E0152A" w:rsidRDefault="00E0152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855B0" w14:textId="77777777" w:rsidR="00E0152A" w:rsidRDefault="00E015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3840D" w14:textId="77777777" w:rsidR="006A69E2" w:rsidRDefault="006A69E2" w:rsidP="000E1975">
      <w:r>
        <w:separator/>
      </w:r>
    </w:p>
  </w:footnote>
  <w:footnote w:type="continuationSeparator" w:id="0">
    <w:p w14:paraId="32FDCDFD" w14:textId="77777777" w:rsidR="006A69E2" w:rsidRDefault="006A69E2" w:rsidP="000E1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AB69A" w14:textId="77777777" w:rsidR="00E0152A" w:rsidRDefault="00E015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800B0" w14:textId="77777777" w:rsidR="00E0152A" w:rsidRDefault="00E0152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345F3" w14:textId="77777777" w:rsidR="00E0152A" w:rsidRDefault="00E0152A">
    <w:pPr>
      <w:pStyle w:val="Nagwek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0dVHAMRdA/tZQ" int2:id="Lb1HCzdP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00000"/>
        <w:spacing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00000"/>
        <w:spacing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00000"/>
        <w:spacing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i w:val="0"/>
        <w:color w:val="000000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/>
        <w:color w:val="auto"/>
        <w:sz w:val="24"/>
        <w:szCs w:val="24"/>
      </w:rPr>
    </w:lvl>
  </w:abstractNum>
  <w:abstractNum w:abstractNumId="3">
    <w:nsid w:val="00000004"/>
    <w:multiLevelType w:val="singleLevel"/>
    <w:tmpl w:val="00000004"/>
    <w:lvl w:ilvl="0">
      <w:start w:val="1"/>
      <w:numFmt w:val="upperLetter"/>
      <w:lvlText w:val="%1."/>
      <w:lvlJc w:val="left"/>
      <w:pPr>
        <w:ind w:left="720" w:hanging="360"/>
      </w:pPr>
      <w:rPr>
        <w:rFonts w:ascii="Wingdings" w:hAnsi="Wingdings" w:cs="Wingdings" w:hint="default"/>
        <w:color w:val="auto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  <w:bCs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Cs/>
        <w:color w:val="000000"/>
        <w:sz w:val="24"/>
        <w:szCs w:val="24"/>
      </w:rPr>
    </w:lvl>
  </w:abstractNum>
  <w:abstractNum w:abstractNumId="6">
    <w:nsid w:val="00000007"/>
    <w:multiLevelType w:val="singleLevel"/>
    <w:tmpl w:val="EA322CC2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bCs/>
        <w:color w:val="auto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Times New Roman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szCs w:val="24"/>
        <w:u w:val="none"/>
        <w:vertAlign w:val="baseline"/>
        <w:em w:val="none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pStyle w:val="Nagwek3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lowerLetter"/>
      <w:lvlText w:val="%3)"/>
      <w:lvlJc w:val="right"/>
      <w:pPr>
        <w:tabs>
          <w:tab w:val="num" w:pos="1021"/>
        </w:tabs>
        <w:ind w:left="1021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885" w:hanging="360"/>
      </w:pPr>
      <w:rPr>
        <w:rFonts w:ascii="Symbol" w:hAnsi="Symbol" w:cs="Symbol" w:hint="default"/>
        <w:color w:val="92D050"/>
        <w:sz w:val="24"/>
        <w:szCs w:val="24"/>
      </w:rPr>
    </w:lvl>
  </w:abstractNum>
  <w:abstractNum w:abstractNumId="11">
    <w:nsid w:val="0000000C"/>
    <w:multiLevelType w:val="singleLevel"/>
    <w:tmpl w:val="41D2A3F2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i w:val="0"/>
        <w:sz w:val="24"/>
        <w:szCs w:val="24"/>
      </w:rPr>
    </w:lvl>
  </w:abstractNum>
  <w:abstractNum w:abstractNumId="12">
    <w:nsid w:val="0000000D"/>
    <w:multiLevelType w:val="single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FF0000"/>
      </w:rPr>
    </w:lvl>
  </w:abstractNum>
  <w:abstractNum w:abstractNumId="13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2">
      <w:start w:val="13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hint="default"/>
        <w:b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14">
    <w:nsid w:val="00000010"/>
    <w:multiLevelType w:val="singleLevel"/>
    <w:tmpl w:val="0000001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00000011"/>
    <w:multiLevelType w:val="singleLevel"/>
    <w:tmpl w:val="00000011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2"/>
    <w:multiLevelType w:val="multilevel"/>
    <w:tmpl w:val="00000012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000000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0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0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000000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color w:val="000000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0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color w:val="000000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17">
    <w:nsid w:val="00000013"/>
    <w:multiLevelType w:val="multilevel"/>
    <w:tmpl w:val="00000013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</w:rPr>
    </w:lvl>
  </w:abstractNum>
  <w:abstractNum w:abstractNumId="18">
    <w:nsid w:val="00000014"/>
    <w:multiLevelType w:val="multilevel"/>
    <w:tmpl w:val="00000014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5"/>
    <w:multiLevelType w:val="multilevel"/>
    <w:tmpl w:val="00000015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6"/>
    <w:multiLevelType w:val="multilevel"/>
    <w:tmpl w:val="00000016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7"/>
    <w:multiLevelType w:val="multilevel"/>
    <w:tmpl w:val="00000017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8"/>
    <w:multiLevelType w:val="multilevel"/>
    <w:tmpl w:val="00000018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9"/>
    <w:multiLevelType w:val="multilevel"/>
    <w:tmpl w:val="00000019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1A"/>
    <w:multiLevelType w:val="multilevel"/>
    <w:tmpl w:val="0000001A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0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00001B"/>
    <w:multiLevelType w:val="multilevel"/>
    <w:tmpl w:val="0000001B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C"/>
    <w:multiLevelType w:val="multilevel"/>
    <w:tmpl w:val="0000001C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D"/>
    <w:multiLevelType w:val="multilevel"/>
    <w:tmpl w:val="0000001D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0000001E"/>
    <w:multiLevelType w:val="singleLevel"/>
    <w:tmpl w:val="0000001E"/>
    <w:name w:val="WW8Num3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9">
    <w:nsid w:val="0000001F"/>
    <w:multiLevelType w:val="singleLevel"/>
    <w:tmpl w:val="0000001F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0">
    <w:nsid w:val="00000020"/>
    <w:multiLevelType w:val="singleLevel"/>
    <w:tmpl w:val="00000020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1">
    <w:nsid w:val="00000021"/>
    <w:multiLevelType w:val="singleLevel"/>
    <w:tmpl w:val="00000021"/>
    <w:name w:val="WW8Num41"/>
    <w:lvl w:ilvl="0">
      <w:start w:val="1"/>
      <w:numFmt w:val="bullet"/>
      <w:lvlText w:val="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2">
    <w:nsid w:val="00000022"/>
    <w:multiLevelType w:val="singleLevel"/>
    <w:tmpl w:val="00000022"/>
    <w:name w:val="WW8Num4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3">
    <w:nsid w:val="00BA7FC4"/>
    <w:multiLevelType w:val="multilevel"/>
    <w:tmpl w:val="7ACA25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  <w:color w:val="2021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5A547CA"/>
    <w:multiLevelType w:val="hybridMultilevel"/>
    <w:tmpl w:val="88E896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8DF09F1"/>
    <w:multiLevelType w:val="hybridMultilevel"/>
    <w:tmpl w:val="38AA2898"/>
    <w:lvl w:ilvl="0" w:tplc="00000004">
      <w:start w:val="1"/>
      <w:numFmt w:val="upperLetter"/>
      <w:lvlText w:val="%1."/>
      <w:lvlJc w:val="left"/>
      <w:pPr>
        <w:ind w:left="720" w:hanging="360"/>
      </w:pPr>
      <w:rPr>
        <w:rFonts w:ascii="Wingdings" w:hAnsi="Wingdings" w:cs="Wingdings"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625D3AE"/>
    <w:multiLevelType w:val="hybridMultilevel"/>
    <w:tmpl w:val="04B28300"/>
    <w:lvl w:ilvl="0" w:tplc="19CC1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8E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D83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403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3C1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ACD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707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6EA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4CF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1A44385"/>
    <w:multiLevelType w:val="hybridMultilevel"/>
    <w:tmpl w:val="142E8DC8"/>
    <w:lvl w:ilvl="0" w:tplc="D83E63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1F32EC7"/>
    <w:multiLevelType w:val="hybridMultilevel"/>
    <w:tmpl w:val="C8109EAC"/>
    <w:lvl w:ilvl="0" w:tplc="0000000E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2C35185B"/>
    <w:multiLevelType w:val="hybridMultilevel"/>
    <w:tmpl w:val="081A33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9ABBB5"/>
    <w:multiLevelType w:val="hybridMultilevel"/>
    <w:tmpl w:val="0CD8355A"/>
    <w:lvl w:ilvl="0" w:tplc="43ACAC0C">
      <w:start w:val="1"/>
      <w:numFmt w:val="decimal"/>
      <w:lvlText w:val="%1."/>
      <w:lvlJc w:val="left"/>
      <w:pPr>
        <w:ind w:left="720" w:hanging="360"/>
      </w:pPr>
    </w:lvl>
    <w:lvl w:ilvl="1" w:tplc="FEB4C4BC">
      <w:start w:val="1"/>
      <w:numFmt w:val="lowerLetter"/>
      <w:lvlText w:val="%2."/>
      <w:lvlJc w:val="left"/>
      <w:pPr>
        <w:ind w:left="1440" w:hanging="360"/>
      </w:pPr>
    </w:lvl>
    <w:lvl w:ilvl="2" w:tplc="E280FBB0">
      <w:start w:val="1"/>
      <w:numFmt w:val="lowerRoman"/>
      <w:lvlText w:val="%3."/>
      <w:lvlJc w:val="right"/>
      <w:pPr>
        <w:ind w:left="2160" w:hanging="180"/>
      </w:pPr>
    </w:lvl>
    <w:lvl w:ilvl="3" w:tplc="55261C30">
      <w:start w:val="1"/>
      <w:numFmt w:val="decimal"/>
      <w:lvlText w:val="%4."/>
      <w:lvlJc w:val="left"/>
      <w:pPr>
        <w:ind w:left="2880" w:hanging="360"/>
      </w:pPr>
    </w:lvl>
    <w:lvl w:ilvl="4" w:tplc="BC327A18">
      <w:start w:val="1"/>
      <w:numFmt w:val="lowerLetter"/>
      <w:lvlText w:val="%5."/>
      <w:lvlJc w:val="left"/>
      <w:pPr>
        <w:ind w:left="3600" w:hanging="360"/>
      </w:pPr>
    </w:lvl>
    <w:lvl w:ilvl="5" w:tplc="8D928954">
      <w:start w:val="1"/>
      <w:numFmt w:val="lowerRoman"/>
      <w:lvlText w:val="%6."/>
      <w:lvlJc w:val="right"/>
      <w:pPr>
        <w:ind w:left="4320" w:hanging="180"/>
      </w:pPr>
    </w:lvl>
    <w:lvl w:ilvl="6" w:tplc="D28E3080">
      <w:start w:val="1"/>
      <w:numFmt w:val="decimal"/>
      <w:lvlText w:val="%7."/>
      <w:lvlJc w:val="left"/>
      <w:pPr>
        <w:ind w:left="5040" w:hanging="360"/>
      </w:pPr>
    </w:lvl>
    <w:lvl w:ilvl="7" w:tplc="1A2EA73C">
      <w:start w:val="1"/>
      <w:numFmt w:val="lowerLetter"/>
      <w:lvlText w:val="%8."/>
      <w:lvlJc w:val="left"/>
      <w:pPr>
        <w:ind w:left="5760" w:hanging="360"/>
      </w:pPr>
    </w:lvl>
    <w:lvl w:ilvl="8" w:tplc="395CC89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5340353"/>
    <w:multiLevelType w:val="hybridMultilevel"/>
    <w:tmpl w:val="C5725A6C"/>
    <w:lvl w:ilvl="0" w:tplc="4CC46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EC3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E29B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7855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68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46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60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7CF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547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186EC0"/>
    <w:multiLevelType w:val="hybridMultilevel"/>
    <w:tmpl w:val="3B98B160"/>
    <w:lvl w:ilvl="0" w:tplc="39909EDC">
      <w:start w:val="16"/>
      <w:numFmt w:val="decimal"/>
      <w:lvlText w:val="%1."/>
      <w:lvlJc w:val="left"/>
      <w:pPr>
        <w:ind w:left="720" w:hanging="360"/>
      </w:pPr>
    </w:lvl>
    <w:lvl w:ilvl="1" w:tplc="D5BAEA04">
      <w:start w:val="1"/>
      <w:numFmt w:val="lowerLetter"/>
      <w:lvlText w:val="%2."/>
      <w:lvlJc w:val="left"/>
      <w:pPr>
        <w:ind w:left="1440" w:hanging="360"/>
      </w:pPr>
    </w:lvl>
    <w:lvl w:ilvl="2" w:tplc="465A51F6">
      <w:start w:val="1"/>
      <w:numFmt w:val="lowerRoman"/>
      <w:lvlText w:val="%3."/>
      <w:lvlJc w:val="right"/>
      <w:pPr>
        <w:ind w:left="2160" w:hanging="180"/>
      </w:pPr>
    </w:lvl>
    <w:lvl w:ilvl="3" w:tplc="B094A7A4">
      <w:start w:val="1"/>
      <w:numFmt w:val="decimal"/>
      <w:lvlText w:val="%4."/>
      <w:lvlJc w:val="left"/>
      <w:pPr>
        <w:ind w:left="2880" w:hanging="360"/>
      </w:pPr>
    </w:lvl>
    <w:lvl w:ilvl="4" w:tplc="BB925FEC">
      <w:start w:val="1"/>
      <w:numFmt w:val="lowerLetter"/>
      <w:lvlText w:val="%5."/>
      <w:lvlJc w:val="left"/>
      <w:pPr>
        <w:ind w:left="3600" w:hanging="360"/>
      </w:pPr>
    </w:lvl>
    <w:lvl w:ilvl="5" w:tplc="4002D9B8">
      <w:start w:val="1"/>
      <w:numFmt w:val="lowerRoman"/>
      <w:lvlText w:val="%6."/>
      <w:lvlJc w:val="right"/>
      <w:pPr>
        <w:ind w:left="4320" w:hanging="180"/>
      </w:pPr>
    </w:lvl>
    <w:lvl w:ilvl="6" w:tplc="0F4C2B24">
      <w:start w:val="1"/>
      <w:numFmt w:val="decimal"/>
      <w:lvlText w:val="%7."/>
      <w:lvlJc w:val="left"/>
      <w:pPr>
        <w:ind w:left="5040" w:hanging="360"/>
      </w:pPr>
    </w:lvl>
    <w:lvl w:ilvl="7" w:tplc="67465F7A">
      <w:start w:val="1"/>
      <w:numFmt w:val="lowerLetter"/>
      <w:lvlText w:val="%8."/>
      <w:lvlJc w:val="left"/>
      <w:pPr>
        <w:ind w:left="5760" w:hanging="360"/>
      </w:pPr>
    </w:lvl>
    <w:lvl w:ilvl="8" w:tplc="6798AAB4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917493"/>
    <w:multiLevelType w:val="multilevel"/>
    <w:tmpl w:val="9880E21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lowerLetter"/>
      <w:lvlText w:val="%3)"/>
      <w:lvlJc w:val="right"/>
      <w:pPr>
        <w:tabs>
          <w:tab w:val="num" w:pos="1021"/>
        </w:tabs>
        <w:ind w:left="1021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860433B"/>
    <w:multiLevelType w:val="hybridMultilevel"/>
    <w:tmpl w:val="EA4AC0A4"/>
    <w:lvl w:ilvl="0" w:tplc="0000000E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7624FE"/>
    <w:multiLevelType w:val="hybridMultilevel"/>
    <w:tmpl w:val="142E8DC8"/>
    <w:lvl w:ilvl="0" w:tplc="D83E63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D44B99"/>
    <w:multiLevelType w:val="hybridMultilevel"/>
    <w:tmpl w:val="651EBA50"/>
    <w:lvl w:ilvl="0" w:tplc="2174AFBA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905DF5E"/>
    <w:multiLevelType w:val="hybridMultilevel"/>
    <w:tmpl w:val="FFFFFFFF"/>
    <w:lvl w:ilvl="0" w:tplc="926811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B803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D0D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E47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646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485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46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8AE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66C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E77E44"/>
    <w:multiLevelType w:val="hybridMultilevel"/>
    <w:tmpl w:val="20BE6CA4"/>
    <w:lvl w:ilvl="0" w:tplc="00000004">
      <w:start w:val="1"/>
      <w:numFmt w:val="upperLetter"/>
      <w:lvlText w:val="%1."/>
      <w:lvlJc w:val="left"/>
      <w:pPr>
        <w:ind w:left="720" w:hanging="360"/>
      </w:pPr>
      <w:rPr>
        <w:rFonts w:ascii="Wingdings" w:hAnsi="Wingdings" w:cs="Wingdings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800C35"/>
    <w:multiLevelType w:val="hybridMultilevel"/>
    <w:tmpl w:val="38AA3FD4"/>
    <w:lvl w:ilvl="0" w:tplc="10DC3306">
      <w:start w:val="6"/>
      <w:numFmt w:val="decimal"/>
      <w:lvlText w:val="%1."/>
      <w:lvlJc w:val="left"/>
      <w:pPr>
        <w:ind w:left="720" w:hanging="360"/>
      </w:pPr>
    </w:lvl>
    <w:lvl w:ilvl="1" w:tplc="EC9CDDB4">
      <w:start w:val="1"/>
      <w:numFmt w:val="lowerLetter"/>
      <w:lvlText w:val="%2."/>
      <w:lvlJc w:val="left"/>
      <w:pPr>
        <w:ind w:left="1440" w:hanging="360"/>
      </w:pPr>
    </w:lvl>
    <w:lvl w:ilvl="2" w:tplc="BF1AE9F0">
      <w:start w:val="1"/>
      <w:numFmt w:val="lowerRoman"/>
      <w:lvlText w:val="%3."/>
      <w:lvlJc w:val="right"/>
      <w:pPr>
        <w:ind w:left="2160" w:hanging="180"/>
      </w:pPr>
    </w:lvl>
    <w:lvl w:ilvl="3" w:tplc="642C4C3E">
      <w:start w:val="1"/>
      <w:numFmt w:val="decimal"/>
      <w:lvlText w:val="%4."/>
      <w:lvlJc w:val="left"/>
      <w:pPr>
        <w:ind w:left="2880" w:hanging="360"/>
      </w:pPr>
    </w:lvl>
    <w:lvl w:ilvl="4" w:tplc="453449F0">
      <w:start w:val="1"/>
      <w:numFmt w:val="lowerLetter"/>
      <w:lvlText w:val="%5."/>
      <w:lvlJc w:val="left"/>
      <w:pPr>
        <w:ind w:left="3600" w:hanging="360"/>
      </w:pPr>
    </w:lvl>
    <w:lvl w:ilvl="5" w:tplc="E4E277D4">
      <w:start w:val="1"/>
      <w:numFmt w:val="lowerRoman"/>
      <w:lvlText w:val="%6."/>
      <w:lvlJc w:val="right"/>
      <w:pPr>
        <w:ind w:left="4320" w:hanging="180"/>
      </w:pPr>
    </w:lvl>
    <w:lvl w:ilvl="6" w:tplc="6CAEBA12">
      <w:start w:val="1"/>
      <w:numFmt w:val="decimal"/>
      <w:lvlText w:val="%7."/>
      <w:lvlJc w:val="left"/>
      <w:pPr>
        <w:ind w:left="5040" w:hanging="360"/>
      </w:pPr>
    </w:lvl>
    <w:lvl w:ilvl="7" w:tplc="F370AF32">
      <w:start w:val="1"/>
      <w:numFmt w:val="lowerLetter"/>
      <w:lvlText w:val="%8."/>
      <w:lvlJc w:val="left"/>
      <w:pPr>
        <w:ind w:left="5760" w:hanging="360"/>
      </w:pPr>
    </w:lvl>
    <w:lvl w:ilvl="8" w:tplc="9FA4F5D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BD850D"/>
    <w:multiLevelType w:val="hybridMultilevel"/>
    <w:tmpl w:val="D0840806"/>
    <w:lvl w:ilvl="0" w:tplc="375E7542">
      <w:start w:val="1"/>
      <w:numFmt w:val="decimal"/>
      <w:lvlText w:val="%1."/>
      <w:lvlJc w:val="left"/>
      <w:pPr>
        <w:ind w:left="720" w:hanging="360"/>
      </w:pPr>
    </w:lvl>
    <w:lvl w:ilvl="1" w:tplc="D806DF7C">
      <w:start w:val="1"/>
      <w:numFmt w:val="lowerLetter"/>
      <w:lvlText w:val="%2."/>
      <w:lvlJc w:val="left"/>
      <w:pPr>
        <w:ind w:left="1440" w:hanging="360"/>
      </w:pPr>
    </w:lvl>
    <w:lvl w:ilvl="2" w:tplc="4F26F382">
      <w:start w:val="1"/>
      <w:numFmt w:val="lowerRoman"/>
      <w:lvlText w:val="%3."/>
      <w:lvlJc w:val="right"/>
      <w:pPr>
        <w:ind w:left="2160" w:hanging="180"/>
      </w:pPr>
    </w:lvl>
    <w:lvl w:ilvl="3" w:tplc="43EAE31E">
      <w:start w:val="1"/>
      <w:numFmt w:val="decimal"/>
      <w:lvlText w:val="%4."/>
      <w:lvlJc w:val="left"/>
      <w:pPr>
        <w:ind w:left="2880" w:hanging="360"/>
      </w:pPr>
    </w:lvl>
    <w:lvl w:ilvl="4" w:tplc="86A02004">
      <w:start w:val="1"/>
      <w:numFmt w:val="lowerLetter"/>
      <w:lvlText w:val="%5."/>
      <w:lvlJc w:val="left"/>
      <w:pPr>
        <w:ind w:left="3600" w:hanging="360"/>
      </w:pPr>
    </w:lvl>
    <w:lvl w:ilvl="5" w:tplc="7FE041DC">
      <w:start w:val="1"/>
      <w:numFmt w:val="lowerRoman"/>
      <w:lvlText w:val="%6."/>
      <w:lvlJc w:val="right"/>
      <w:pPr>
        <w:ind w:left="4320" w:hanging="180"/>
      </w:pPr>
    </w:lvl>
    <w:lvl w:ilvl="6" w:tplc="249E24BE">
      <w:start w:val="1"/>
      <w:numFmt w:val="decimal"/>
      <w:lvlText w:val="%7."/>
      <w:lvlJc w:val="left"/>
      <w:pPr>
        <w:ind w:left="5040" w:hanging="360"/>
      </w:pPr>
    </w:lvl>
    <w:lvl w:ilvl="7" w:tplc="FD1A569C">
      <w:start w:val="1"/>
      <w:numFmt w:val="lowerLetter"/>
      <w:lvlText w:val="%8."/>
      <w:lvlJc w:val="left"/>
      <w:pPr>
        <w:ind w:left="5760" w:hanging="360"/>
      </w:pPr>
    </w:lvl>
    <w:lvl w:ilvl="8" w:tplc="10A83F80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B87FC3"/>
    <w:multiLevelType w:val="hybridMultilevel"/>
    <w:tmpl w:val="871A548A"/>
    <w:lvl w:ilvl="0" w:tplc="C2D4B96C">
      <w:start w:val="17"/>
      <w:numFmt w:val="decimal"/>
      <w:lvlText w:val="%1."/>
      <w:lvlJc w:val="left"/>
      <w:pPr>
        <w:ind w:left="720" w:hanging="360"/>
      </w:pPr>
    </w:lvl>
    <w:lvl w:ilvl="1" w:tplc="FECA5912">
      <w:start w:val="1"/>
      <w:numFmt w:val="lowerLetter"/>
      <w:lvlText w:val="%2."/>
      <w:lvlJc w:val="left"/>
      <w:pPr>
        <w:ind w:left="1440" w:hanging="360"/>
      </w:pPr>
    </w:lvl>
    <w:lvl w:ilvl="2" w:tplc="88D27148">
      <w:start w:val="1"/>
      <w:numFmt w:val="lowerRoman"/>
      <w:lvlText w:val="%3."/>
      <w:lvlJc w:val="right"/>
      <w:pPr>
        <w:ind w:left="2160" w:hanging="180"/>
      </w:pPr>
    </w:lvl>
    <w:lvl w:ilvl="3" w:tplc="38A09DEA">
      <w:start w:val="1"/>
      <w:numFmt w:val="decimal"/>
      <w:lvlText w:val="%4."/>
      <w:lvlJc w:val="left"/>
      <w:pPr>
        <w:ind w:left="2880" w:hanging="360"/>
      </w:pPr>
    </w:lvl>
    <w:lvl w:ilvl="4" w:tplc="A6686180">
      <w:start w:val="1"/>
      <w:numFmt w:val="lowerLetter"/>
      <w:lvlText w:val="%5."/>
      <w:lvlJc w:val="left"/>
      <w:pPr>
        <w:ind w:left="3600" w:hanging="360"/>
      </w:pPr>
    </w:lvl>
    <w:lvl w:ilvl="5" w:tplc="C0DC414E">
      <w:start w:val="1"/>
      <w:numFmt w:val="lowerRoman"/>
      <w:lvlText w:val="%6."/>
      <w:lvlJc w:val="right"/>
      <w:pPr>
        <w:ind w:left="4320" w:hanging="180"/>
      </w:pPr>
    </w:lvl>
    <w:lvl w:ilvl="6" w:tplc="AC42CC80">
      <w:start w:val="1"/>
      <w:numFmt w:val="decimal"/>
      <w:lvlText w:val="%7."/>
      <w:lvlJc w:val="left"/>
      <w:pPr>
        <w:ind w:left="5040" w:hanging="360"/>
      </w:pPr>
    </w:lvl>
    <w:lvl w:ilvl="7" w:tplc="E554459E">
      <w:start w:val="1"/>
      <w:numFmt w:val="lowerLetter"/>
      <w:lvlText w:val="%8."/>
      <w:lvlJc w:val="left"/>
      <w:pPr>
        <w:ind w:left="5760" w:hanging="360"/>
      </w:pPr>
    </w:lvl>
    <w:lvl w:ilvl="8" w:tplc="2CEEEB9A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183111F"/>
    <w:multiLevelType w:val="hybridMultilevel"/>
    <w:tmpl w:val="142E8DC8"/>
    <w:lvl w:ilvl="0" w:tplc="D83E63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08F337"/>
    <w:multiLevelType w:val="hybridMultilevel"/>
    <w:tmpl w:val="5D0AE5C2"/>
    <w:lvl w:ilvl="0" w:tplc="C1EC136E">
      <w:start w:val="1"/>
      <w:numFmt w:val="decimal"/>
      <w:lvlText w:val="%1."/>
      <w:lvlJc w:val="left"/>
      <w:pPr>
        <w:ind w:left="720" w:hanging="360"/>
      </w:pPr>
    </w:lvl>
    <w:lvl w:ilvl="1" w:tplc="B05EB170">
      <w:start w:val="1"/>
      <w:numFmt w:val="lowerLetter"/>
      <w:lvlText w:val="%2."/>
      <w:lvlJc w:val="left"/>
      <w:pPr>
        <w:ind w:left="1440" w:hanging="360"/>
      </w:pPr>
    </w:lvl>
    <w:lvl w:ilvl="2" w:tplc="BB9AA5CE">
      <w:start w:val="1"/>
      <w:numFmt w:val="lowerRoman"/>
      <w:lvlText w:val="%3."/>
      <w:lvlJc w:val="right"/>
      <w:pPr>
        <w:ind w:left="2160" w:hanging="180"/>
      </w:pPr>
    </w:lvl>
    <w:lvl w:ilvl="3" w:tplc="8064146C">
      <w:start w:val="1"/>
      <w:numFmt w:val="decimal"/>
      <w:lvlText w:val="%4."/>
      <w:lvlJc w:val="left"/>
      <w:pPr>
        <w:ind w:left="2880" w:hanging="360"/>
      </w:pPr>
    </w:lvl>
    <w:lvl w:ilvl="4" w:tplc="E562A4D6">
      <w:start w:val="1"/>
      <w:numFmt w:val="lowerLetter"/>
      <w:lvlText w:val="%5."/>
      <w:lvlJc w:val="left"/>
      <w:pPr>
        <w:ind w:left="3600" w:hanging="360"/>
      </w:pPr>
    </w:lvl>
    <w:lvl w:ilvl="5" w:tplc="187CBA16">
      <w:start w:val="1"/>
      <w:numFmt w:val="lowerRoman"/>
      <w:lvlText w:val="%6."/>
      <w:lvlJc w:val="right"/>
      <w:pPr>
        <w:ind w:left="4320" w:hanging="180"/>
      </w:pPr>
    </w:lvl>
    <w:lvl w:ilvl="6" w:tplc="7040C76E">
      <w:start w:val="1"/>
      <w:numFmt w:val="decimal"/>
      <w:lvlText w:val="%7."/>
      <w:lvlJc w:val="left"/>
      <w:pPr>
        <w:ind w:left="5040" w:hanging="360"/>
      </w:pPr>
    </w:lvl>
    <w:lvl w:ilvl="7" w:tplc="3EB4E554">
      <w:start w:val="1"/>
      <w:numFmt w:val="lowerLetter"/>
      <w:lvlText w:val="%8."/>
      <w:lvlJc w:val="left"/>
      <w:pPr>
        <w:ind w:left="5760" w:hanging="360"/>
      </w:pPr>
    </w:lvl>
    <w:lvl w:ilvl="8" w:tplc="5B84751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452490"/>
    <w:multiLevelType w:val="hybridMultilevel"/>
    <w:tmpl w:val="795078A2"/>
    <w:lvl w:ilvl="0" w:tplc="43486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5E7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787A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D0B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4FC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EA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44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C28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463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36"/>
  </w:num>
  <w:num w:numId="3">
    <w:abstractNumId w:val="41"/>
  </w:num>
  <w:num w:numId="4">
    <w:abstractNumId w:val="54"/>
  </w:num>
  <w:num w:numId="5">
    <w:abstractNumId w:val="40"/>
  </w:num>
  <w:num w:numId="6">
    <w:abstractNumId w:val="53"/>
  </w:num>
  <w:num w:numId="7">
    <w:abstractNumId w:val="47"/>
  </w:num>
  <w:num w:numId="8">
    <w:abstractNumId w:val="1"/>
  </w:num>
  <w:num w:numId="9">
    <w:abstractNumId w:val="3"/>
  </w:num>
  <w:num w:numId="10">
    <w:abstractNumId w:val="6"/>
  </w:num>
  <w:num w:numId="11">
    <w:abstractNumId w:val="8"/>
  </w:num>
  <w:num w:numId="12">
    <w:abstractNumId w:val="11"/>
  </w:num>
  <w:num w:numId="13">
    <w:abstractNumId w:val="15"/>
  </w:num>
  <w:num w:numId="14">
    <w:abstractNumId w:val="28"/>
  </w:num>
  <w:num w:numId="15">
    <w:abstractNumId w:val="29"/>
  </w:num>
  <w:num w:numId="16">
    <w:abstractNumId w:val="31"/>
  </w:num>
  <w:num w:numId="17">
    <w:abstractNumId w:val="39"/>
  </w:num>
  <w:num w:numId="18">
    <w:abstractNumId w:val="45"/>
  </w:num>
  <w:num w:numId="19">
    <w:abstractNumId w:val="43"/>
  </w:num>
  <w:num w:numId="20">
    <w:abstractNumId w:val="44"/>
  </w:num>
  <w:num w:numId="21">
    <w:abstractNumId w:val="48"/>
  </w:num>
  <w:num w:numId="22">
    <w:abstractNumId w:val="35"/>
  </w:num>
  <w:num w:numId="23">
    <w:abstractNumId w:val="33"/>
  </w:num>
  <w:num w:numId="24">
    <w:abstractNumId w:val="38"/>
  </w:num>
  <w:num w:numId="25">
    <w:abstractNumId w:val="34"/>
  </w:num>
  <w:num w:numId="26">
    <w:abstractNumId w:val="51"/>
  </w:num>
  <w:num w:numId="27">
    <w:abstractNumId w:val="42"/>
  </w:num>
  <w:num w:numId="28">
    <w:abstractNumId w:val="49"/>
  </w:num>
  <w:num w:numId="29">
    <w:abstractNumId w:val="46"/>
  </w:num>
  <w:num w:numId="30">
    <w:abstractNumId w:val="37"/>
  </w:num>
  <w:num w:numId="31">
    <w:abstractNumId w:val="5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F9"/>
    <w:rsid w:val="00000417"/>
    <w:rsid w:val="000014D8"/>
    <w:rsid w:val="000028A3"/>
    <w:rsid w:val="00005755"/>
    <w:rsid w:val="00012849"/>
    <w:rsid w:val="0001413F"/>
    <w:rsid w:val="00016758"/>
    <w:rsid w:val="00020594"/>
    <w:rsid w:val="00020C20"/>
    <w:rsid w:val="000237DA"/>
    <w:rsid w:val="0002702A"/>
    <w:rsid w:val="0003064F"/>
    <w:rsid w:val="00031505"/>
    <w:rsid w:val="00032E34"/>
    <w:rsid w:val="00037966"/>
    <w:rsid w:val="00044BC8"/>
    <w:rsid w:val="00047E3D"/>
    <w:rsid w:val="00053E68"/>
    <w:rsid w:val="00057D99"/>
    <w:rsid w:val="00057FC7"/>
    <w:rsid w:val="000613AD"/>
    <w:rsid w:val="00070F44"/>
    <w:rsid w:val="0007418A"/>
    <w:rsid w:val="0007752A"/>
    <w:rsid w:val="00080F52"/>
    <w:rsid w:val="000832A3"/>
    <w:rsid w:val="000838FF"/>
    <w:rsid w:val="00084EA2"/>
    <w:rsid w:val="0008595C"/>
    <w:rsid w:val="0008642E"/>
    <w:rsid w:val="00086DB5"/>
    <w:rsid w:val="00090B33"/>
    <w:rsid w:val="00091407"/>
    <w:rsid w:val="000B2C6B"/>
    <w:rsid w:val="000B342C"/>
    <w:rsid w:val="000B4000"/>
    <w:rsid w:val="000B6483"/>
    <w:rsid w:val="000B68AC"/>
    <w:rsid w:val="000C28CD"/>
    <w:rsid w:val="000C2AF5"/>
    <w:rsid w:val="000C730E"/>
    <w:rsid w:val="000D5638"/>
    <w:rsid w:val="000D6BAF"/>
    <w:rsid w:val="000E1975"/>
    <w:rsid w:val="000E6DA6"/>
    <w:rsid w:val="000E6FBE"/>
    <w:rsid w:val="000F56D6"/>
    <w:rsid w:val="000F5A8B"/>
    <w:rsid w:val="000F637F"/>
    <w:rsid w:val="000F779A"/>
    <w:rsid w:val="0010020B"/>
    <w:rsid w:val="00113580"/>
    <w:rsid w:val="001135D2"/>
    <w:rsid w:val="001175E1"/>
    <w:rsid w:val="00124144"/>
    <w:rsid w:val="00126236"/>
    <w:rsid w:val="00150825"/>
    <w:rsid w:val="00153142"/>
    <w:rsid w:val="001575A1"/>
    <w:rsid w:val="0016257C"/>
    <w:rsid w:val="00163267"/>
    <w:rsid w:val="0016346E"/>
    <w:rsid w:val="00163F44"/>
    <w:rsid w:val="00166AD0"/>
    <w:rsid w:val="00181C2E"/>
    <w:rsid w:val="001839D6"/>
    <w:rsid w:val="0018627F"/>
    <w:rsid w:val="0018712C"/>
    <w:rsid w:val="0019272C"/>
    <w:rsid w:val="00194E2A"/>
    <w:rsid w:val="00195310"/>
    <w:rsid w:val="00195490"/>
    <w:rsid w:val="00197930"/>
    <w:rsid w:val="001A02E2"/>
    <w:rsid w:val="001A1C3F"/>
    <w:rsid w:val="001A349E"/>
    <w:rsid w:val="001A4C8F"/>
    <w:rsid w:val="001A759A"/>
    <w:rsid w:val="001B12A4"/>
    <w:rsid w:val="001B175B"/>
    <w:rsid w:val="001C1DC2"/>
    <w:rsid w:val="001C71F9"/>
    <w:rsid w:val="001D0066"/>
    <w:rsid w:val="001E1013"/>
    <w:rsid w:val="001E1860"/>
    <w:rsid w:val="001E7549"/>
    <w:rsid w:val="001F1B07"/>
    <w:rsid w:val="001F2C64"/>
    <w:rsid w:val="001F3337"/>
    <w:rsid w:val="001F74A5"/>
    <w:rsid w:val="002040BD"/>
    <w:rsid w:val="00207A37"/>
    <w:rsid w:val="00215CCD"/>
    <w:rsid w:val="00220525"/>
    <w:rsid w:val="002217A9"/>
    <w:rsid w:val="00226A7F"/>
    <w:rsid w:val="0022CF1C"/>
    <w:rsid w:val="00231D72"/>
    <w:rsid w:val="00233EBD"/>
    <w:rsid w:val="00234315"/>
    <w:rsid w:val="00235060"/>
    <w:rsid w:val="0023739C"/>
    <w:rsid w:val="002539F7"/>
    <w:rsid w:val="00255141"/>
    <w:rsid w:val="002553D9"/>
    <w:rsid w:val="00255AB2"/>
    <w:rsid w:val="00263884"/>
    <w:rsid w:val="0026621E"/>
    <w:rsid w:val="00281EC2"/>
    <w:rsid w:val="00285535"/>
    <w:rsid w:val="00286B46"/>
    <w:rsid w:val="002A0F5F"/>
    <w:rsid w:val="002A334D"/>
    <w:rsid w:val="002A4FC8"/>
    <w:rsid w:val="002A6E6A"/>
    <w:rsid w:val="002A74CD"/>
    <w:rsid w:val="002B0DD8"/>
    <w:rsid w:val="002B16E4"/>
    <w:rsid w:val="002B4538"/>
    <w:rsid w:val="002B4E6C"/>
    <w:rsid w:val="002B7344"/>
    <w:rsid w:val="002D2A15"/>
    <w:rsid w:val="002D311A"/>
    <w:rsid w:val="002D630A"/>
    <w:rsid w:val="002D74FC"/>
    <w:rsid w:val="002E06B1"/>
    <w:rsid w:val="002E3AC0"/>
    <w:rsid w:val="002E5AFD"/>
    <w:rsid w:val="002F6918"/>
    <w:rsid w:val="002F772D"/>
    <w:rsid w:val="00307B90"/>
    <w:rsid w:val="0031203D"/>
    <w:rsid w:val="0031224A"/>
    <w:rsid w:val="00312E6D"/>
    <w:rsid w:val="00324915"/>
    <w:rsid w:val="00331E7A"/>
    <w:rsid w:val="00333E8C"/>
    <w:rsid w:val="00336E9C"/>
    <w:rsid w:val="00343486"/>
    <w:rsid w:val="00346A36"/>
    <w:rsid w:val="00350BD1"/>
    <w:rsid w:val="00355667"/>
    <w:rsid w:val="0035614D"/>
    <w:rsid w:val="0036130E"/>
    <w:rsid w:val="003633E9"/>
    <w:rsid w:val="003663D4"/>
    <w:rsid w:val="00373F12"/>
    <w:rsid w:val="0037690B"/>
    <w:rsid w:val="003949DF"/>
    <w:rsid w:val="003973BA"/>
    <w:rsid w:val="003A20C6"/>
    <w:rsid w:val="003A59A9"/>
    <w:rsid w:val="003A746E"/>
    <w:rsid w:val="003B5067"/>
    <w:rsid w:val="003C0DD6"/>
    <w:rsid w:val="003C3126"/>
    <w:rsid w:val="003C406F"/>
    <w:rsid w:val="003D0E69"/>
    <w:rsid w:val="003D509F"/>
    <w:rsid w:val="003E1CD8"/>
    <w:rsid w:val="003E1D55"/>
    <w:rsid w:val="003E2DC7"/>
    <w:rsid w:val="003E3041"/>
    <w:rsid w:val="003E4F7A"/>
    <w:rsid w:val="003E641D"/>
    <w:rsid w:val="003E706B"/>
    <w:rsid w:val="003F7ABC"/>
    <w:rsid w:val="00404C23"/>
    <w:rsid w:val="00414B6A"/>
    <w:rsid w:val="004213FF"/>
    <w:rsid w:val="00421BE0"/>
    <w:rsid w:val="00423B30"/>
    <w:rsid w:val="004243F4"/>
    <w:rsid w:val="00426AE1"/>
    <w:rsid w:val="0042706B"/>
    <w:rsid w:val="00430CA1"/>
    <w:rsid w:val="00434DD4"/>
    <w:rsid w:val="00444C6B"/>
    <w:rsid w:val="00445F59"/>
    <w:rsid w:val="00447B43"/>
    <w:rsid w:val="00450C36"/>
    <w:rsid w:val="00450EC1"/>
    <w:rsid w:val="0046046F"/>
    <w:rsid w:val="00463290"/>
    <w:rsid w:val="00464872"/>
    <w:rsid w:val="0046595C"/>
    <w:rsid w:val="004668E3"/>
    <w:rsid w:val="00467C58"/>
    <w:rsid w:val="00475299"/>
    <w:rsid w:val="004752BC"/>
    <w:rsid w:val="004801E3"/>
    <w:rsid w:val="0048036D"/>
    <w:rsid w:val="00484C16"/>
    <w:rsid w:val="00487C47"/>
    <w:rsid w:val="00490DB2"/>
    <w:rsid w:val="00491FC8"/>
    <w:rsid w:val="00493577"/>
    <w:rsid w:val="004A315A"/>
    <w:rsid w:val="004A50CE"/>
    <w:rsid w:val="004A6FB4"/>
    <w:rsid w:val="004B0E61"/>
    <w:rsid w:val="004B2CE9"/>
    <w:rsid w:val="004B3779"/>
    <w:rsid w:val="004B552C"/>
    <w:rsid w:val="004C16C9"/>
    <w:rsid w:val="004C2F16"/>
    <w:rsid w:val="004C3BC3"/>
    <w:rsid w:val="004C5866"/>
    <w:rsid w:val="004C5E8A"/>
    <w:rsid w:val="004E2EE1"/>
    <w:rsid w:val="004E5C57"/>
    <w:rsid w:val="004F038A"/>
    <w:rsid w:val="004F13CD"/>
    <w:rsid w:val="004F30B5"/>
    <w:rsid w:val="004F33E3"/>
    <w:rsid w:val="004F67B3"/>
    <w:rsid w:val="005111A8"/>
    <w:rsid w:val="00515F3C"/>
    <w:rsid w:val="0051718A"/>
    <w:rsid w:val="0052631B"/>
    <w:rsid w:val="00526785"/>
    <w:rsid w:val="00530F80"/>
    <w:rsid w:val="00533451"/>
    <w:rsid w:val="00551469"/>
    <w:rsid w:val="00554A98"/>
    <w:rsid w:val="00556E72"/>
    <w:rsid w:val="00560318"/>
    <w:rsid w:val="005613AC"/>
    <w:rsid w:val="0056458F"/>
    <w:rsid w:val="00567E96"/>
    <w:rsid w:val="005710C3"/>
    <w:rsid w:val="005776D2"/>
    <w:rsid w:val="0059019D"/>
    <w:rsid w:val="005A2A2E"/>
    <w:rsid w:val="005A2E24"/>
    <w:rsid w:val="005A63F9"/>
    <w:rsid w:val="005B1EA7"/>
    <w:rsid w:val="005B7873"/>
    <w:rsid w:val="005C2BF3"/>
    <w:rsid w:val="005C6B52"/>
    <w:rsid w:val="005D1B16"/>
    <w:rsid w:val="005D25C4"/>
    <w:rsid w:val="005D33E1"/>
    <w:rsid w:val="005D3FDE"/>
    <w:rsid w:val="005D4D4F"/>
    <w:rsid w:val="005E1372"/>
    <w:rsid w:val="005E3425"/>
    <w:rsid w:val="005E4341"/>
    <w:rsid w:val="005E44FB"/>
    <w:rsid w:val="005E65FB"/>
    <w:rsid w:val="005E6ECE"/>
    <w:rsid w:val="005F0D2E"/>
    <w:rsid w:val="005F2D02"/>
    <w:rsid w:val="005F50FD"/>
    <w:rsid w:val="005F5D7A"/>
    <w:rsid w:val="006001A8"/>
    <w:rsid w:val="006131CA"/>
    <w:rsid w:val="0062521E"/>
    <w:rsid w:val="006274A8"/>
    <w:rsid w:val="0063451D"/>
    <w:rsid w:val="00636EFE"/>
    <w:rsid w:val="00640E56"/>
    <w:rsid w:val="0064668F"/>
    <w:rsid w:val="00647E4E"/>
    <w:rsid w:val="00650DF1"/>
    <w:rsid w:val="006513CD"/>
    <w:rsid w:val="00651B68"/>
    <w:rsid w:val="00652C8A"/>
    <w:rsid w:val="00656A5A"/>
    <w:rsid w:val="00660136"/>
    <w:rsid w:val="006636A3"/>
    <w:rsid w:val="006764A3"/>
    <w:rsid w:val="00684906"/>
    <w:rsid w:val="006859DD"/>
    <w:rsid w:val="006A32DC"/>
    <w:rsid w:val="006A597F"/>
    <w:rsid w:val="006A69E2"/>
    <w:rsid w:val="006B1EB0"/>
    <w:rsid w:val="006B214C"/>
    <w:rsid w:val="006B2F18"/>
    <w:rsid w:val="006B472B"/>
    <w:rsid w:val="006B657A"/>
    <w:rsid w:val="006C2351"/>
    <w:rsid w:val="006C24A9"/>
    <w:rsid w:val="006E4CEF"/>
    <w:rsid w:val="006F1141"/>
    <w:rsid w:val="006F1343"/>
    <w:rsid w:val="006F60B8"/>
    <w:rsid w:val="00700857"/>
    <w:rsid w:val="0070093E"/>
    <w:rsid w:val="00702710"/>
    <w:rsid w:val="00711CB6"/>
    <w:rsid w:val="00713629"/>
    <w:rsid w:val="00713B41"/>
    <w:rsid w:val="00722351"/>
    <w:rsid w:val="00724172"/>
    <w:rsid w:val="00724880"/>
    <w:rsid w:val="00730A6E"/>
    <w:rsid w:val="00731045"/>
    <w:rsid w:val="0073184F"/>
    <w:rsid w:val="007332FA"/>
    <w:rsid w:val="00733403"/>
    <w:rsid w:val="007350DC"/>
    <w:rsid w:val="00740155"/>
    <w:rsid w:val="00743F43"/>
    <w:rsid w:val="00744D96"/>
    <w:rsid w:val="007459D0"/>
    <w:rsid w:val="00747387"/>
    <w:rsid w:val="00752B1A"/>
    <w:rsid w:val="007573F5"/>
    <w:rsid w:val="0077268F"/>
    <w:rsid w:val="00772885"/>
    <w:rsid w:val="00774E5D"/>
    <w:rsid w:val="007831F6"/>
    <w:rsid w:val="0078341C"/>
    <w:rsid w:val="00783818"/>
    <w:rsid w:val="007907CF"/>
    <w:rsid w:val="00790F56"/>
    <w:rsid w:val="00792D19"/>
    <w:rsid w:val="00795B0B"/>
    <w:rsid w:val="007A1D92"/>
    <w:rsid w:val="007A576B"/>
    <w:rsid w:val="007A6EE4"/>
    <w:rsid w:val="007B115A"/>
    <w:rsid w:val="007B67ED"/>
    <w:rsid w:val="007D3089"/>
    <w:rsid w:val="007D3F9C"/>
    <w:rsid w:val="007D5F63"/>
    <w:rsid w:val="007DA85D"/>
    <w:rsid w:val="007E52D3"/>
    <w:rsid w:val="007F0660"/>
    <w:rsid w:val="007F25B8"/>
    <w:rsid w:val="007F2964"/>
    <w:rsid w:val="00805714"/>
    <w:rsid w:val="00806165"/>
    <w:rsid w:val="00811872"/>
    <w:rsid w:val="00812A02"/>
    <w:rsid w:val="0082224D"/>
    <w:rsid w:val="00825060"/>
    <w:rsid w:val="00827705"/>
    <w:rsid w:val="008322FE"/>
    <w:rsid w:val="00832396"/>
    <w:rsid w:val="00835391"/>
    <w:rsid w:val="00842C0F"/>
    <w:rsid w:val="008433F2"/>
    <w:rsid w:val="00843AEE"/>
    <w:rsid w:val="00846661"/>
    <w:rsid w:val="00847871"/>
    <w:rsid w:val="00854887"/>
    <w:rsid w:val="0085587E"/>
    <w:rsid w:val="00860C2A"/>
    <w:rsid w:val="00864CD8"/>
    <w:rsid w:val="00874C0B"/>
    <w:rsid w:val="00881CCE"/>
    <w:rsid w:val="008826F7"/>
    <w:rsid w:val="008832EB"/>
    <w:rsid w:val="00883525"/>
    <w:rsid w:val="0088358D"/>
    <w:rsid w:val="00884A55"/>
    <w:rsid w:val="00886B5D"/>
    <w:rsid w:val="00890D72"/>
    <w:rsid w:val="008926CB"/>
    <w:rsid w:val="0089292B"/>
    <w:rsid w:val="00892DC1"/>
    <w:rsid w:val="00893CD8"/>
    <w:rsid w:val="00894994"/>
    <w:rsid w:val="008A058B"/>
    <w:rsid w:val="008A0BCA"/>
    <w:rsid w:val="008A4858"/>
    <w:rsid w:val="008A574B"/>
    <w:rsid w:val="008A7C1F"/>
    <w:rsid w:val="008B0B33"/>
    <w:rsid w:val="008C06A6"/>
    <w:rsid w:val="008C16D1"/>
    <w:rsid w:val="008C25B7"/>
    <w:rsid w:val="008C3D21"/>
    <w:rsid w:val="008C6F15"/>
    <w:rsid w:val="008C72C0"/>
    <w:rsid w:val="008D0270"/>
    <w:rsid w:val="008D5769"/>
    <w:rsid w:val="008E089A"/>
    <w:rsid w:val="008E6EAD"/>
    <w:rsid w:val="008E73A1"/>
    <w:rsid w:val="008E7573"/>
    <w:rsid w:val="008E7EE1"/>
    <w:rsid w:val="008F50EC"/>
    <w:rsid w:val="008F78F7"/>
    <w:rsid w:val="00911784"/>
    <w:rsid w:val="0091179A"/>
    <w:rsid w:val="00913D82"/>
    <w:rsid w:val="0091521C"/>
    <w:rsid w:val="0091575F"/>
    <w:rsid w:val="00924772"/>
    <w:rsid w:val="00927934"/>
    <w:rsid w:val="00933FD8"/>
    <w:rsid w:val="00942474"/>
    <w:rsid w:val="00942AD5"/>
    <w:rsid w:val="00942D6A"/>
    <w:rsid w:val="0094368A"/>
    <w:rsid w:val="00944F64"/>
    <w:rsid w:val="00944FA4"/>
    <w:rsid w:val="00960E5D"/>
    <w:rsid w:val="00961337"/>
    <w:rsid w:val="00961EEC"/>
    <w:rsid w:val="00962A16"/>
    <w:rsid w:val="00974243"/>
    <w:rsid w:val="009818C4"/>
    <w:rsid w:val="0098527D"/>
    <w:rsid w:val="00991258"/>
    <w:rsid w:val="009941FD"/>
    <w:rsid w:val="00996E21"/>
    <w:rsid w:val="009A0546"/>
    <w:rsid w:val="009A44ED"/>
    <w:rsid w:val="009A4B7E"/>
    <w:rsid w:val="009A6BBF"/>
    <w:rsid w:val="009B16B8"/>
    <w:rsid w:val="009B25E6"/>
    <w:rsid w:val="009B72A9"/>
    <w:rsid w:val="009C207C"/>
    <w:rsid w:val="009C6366"/>
    <w:rsid w:val="009D6CD6"/>
    <w:rsid w:val="009D7A23"/>
    <w:rsid w:val="009E329E"/>
    <w:rsid w:val="009E5DEF"/>
    <w:rsid w:val="009E63E2"/>
    <w:rsid w:val="009F07EA"/>
    <w:rsid w:val="009F246C"/>
    <w:rsid w:val="009F3FBA"/>
    <w:rsid w:val="009F59EB"/>
    <w:rsid w:val="00A04B62"/>
    <w:rsid w:val="00A059EE"/>
    <w:rsid w:val="00A06316"/>
    <w:rsid w:val="00A11DCF"/>
    <w:rsid w:val="00A129E1"/>
    <w:rsid w:val="00A152B6"/>
    <w:rsid w:val="00A157DD"/>
    <w:rsid w:val="00A208C9"/>
    <w:rsid w:val="00A2611C"/>
    <w:rsid w:val="00A26AD6"/>
    <w:rsid w:val="00A30B94"/>
    <w:rsid w:val="00A431CA"/>
    <w:rsid w:val="00A44C09"/>
    <w:rsid w:val="00A557F9"/>
    <w:rsid w:val="00A57F25"/>
    <w:rsid w:val="00A61084"/>
    <w:rsid w:val="00A613A1"/>
    <w:rsid w:val="00A634F5"/>
    <w:rsid w:val="00A6495A"/>
    <w:rsid w:val="00A72142"/>
    <w:rsid w:val="00A7488A"/>
    <w:rsid w:val="00A75152"/>
    <w:rsid w:val="00A751AD"/>
    <w:rsid w:val="00A76490"/>
    <w:rsid w:val="00A7731C"/>
    <w:rsid w:val="00A81AA5"/>
    <w:rsid w:val="00A822A0"/>
    <w:rsid w:val="00A83032"/>
    <w:rsid w:val="00A90E1E"/>
    <w:rsid w:val="00A91E04"/>
    <w:rsid w:val="00A93260"/>
    <w:rsid w:val="00A93E06"/>
    <w:rsid w:val="00AA1320"/>
    <w:rsid w:val="00AA1B3A"/>
    <w:rsid w:val="00AA5C89"/>
    <w:rsid w:val="00AA63EB"/>
    <w:rsid w:val="00AA6AA0"/>
    <w:rsid w:val="00AA6F49"/>
    <w:rsid w:val="00AB125F"/>
    <w:rsid w:val="00AB146A"/>
    <w:rsid w:val="00AB376C"/>
    <w:rsid w:val="00AB7B0C"/>
    <w:rsid w:val="00AC0278"/>
    <w:rsid w:val="00AC2662"/>
    <w:rsid w:val="00AC5F83"/>
    <w:rsid w:val="00AC6F4B"/>
    <w:rsid w:val="00AD185D"/>
    <w:rsid w:val="00AD1FD6"/>
    <w:rsid w:val="00AD4FB6"/>
    <w:rsid w:val="00AD54B6"/>
    <w:rsid w:val="00AE28C6"/>
    <w:rsid w:val="00AE3641"/>
    <w:rsid w:val="00AE3AA9"/>
    <w:rsid w:val="00AE43E7"/>
    <w:rsid w:val="00AE5FE9"/>
    <w:rsid w:val="00AF4871"/>
    <w:rsid w:val="00AF5EF7"/>
    <w:rsid w:val="00AF6A47"/>
    <w:rsid w:val="00B15E65"/>
    <w:rsid w:val="00B22EF5"/>
    <w:rsid w:val="00B26AC3"/>
    <w:rsid w:val="00B32B69"/>
    <w:rsid w:val="00B3304E"/>
    <w:rsid w:val="00B339AF"/>
    <w:rsid w:val="00B34DCA"/>
    <w:rsid w:val="00B3525D"/>
    <w:rsid w:val="00B367DA"/>
    <w:rsid w:val="00B36AFD"/>
    <w:rsid w:val="00B405AF"/>
    <w:rsid w:val="00B5032C"/>
    <w:rsid w:val="00B50AE5"/>
    <w:rsid w:val="00B530BF"/>
    <w:rsid w:val="00B557D5"/>
    <w:rsid w:val="00B56D19"/>
    <w:rsid w:val="00B62C51"/>
    <w:rsid w:val="00B65713"/>
    <w:rsid w:val="00B67E84"/>
    <w:rsid w:val="00B76299"/>
    <w:rsid w:val="00B829BF"/>
    <w:rsid w:val="00B82D0B"/>
    <w:rsid w:val="00B84E6E"/>
    <w:rsid w:val="00B86248"/>
    <w:rsid w:val="00B91E00"/>
    <w:rsid w:val="00B930D8"/>
    <w:rsid w:val="00B97880"/>
    <w:rsid w:val="00BA2FA9"/>
    <w:rsid w:val="00BA374E"/>
    <w:rsid w:val="00BA73C5"/>
    <w:rsid w:val="00BB1767"/>
    <w:rsid w:val="00BB3B18"/>
    <w:rsid w:val="00BB6447"/>
    <w:rsid w:val="00BC3F18"/>
    <w:rsid w:val="00BC7148"/>
    <w:rsid w:val="00BD1031"/>
    <w:rsid w:val="00BE02C9"/>
    <w:rsid w:val="00BF4A77"/>
    <w:rsid w:val="00C001B7"/>
    <w:rsid w:val="00C00EC9"/>
    <w:rsid w:val="00C0281E"/>
    <w:rsid w:val="00C0576D"/>
    <w:rsid w:val="00C0763A"/>
    <w:rsid w:val="00C10A61"/>
    <w:rsid w:val="00C11819"/>
    <w:rsid w:val="00C12946"/>
    <w:rsid w:val="00C13BA7"/>
    <w:rsid w:val="00C20692"/>
    <w:rsid w:val="00C26CA4"/>
    <w:rsid w:val="00C3328A"/>
    <w:rsid w:val="00C337A0"/>
    <w:rsid w:val="00C341C9"/>
    <w:rsid w:val="00C41168"/>
    <w:rsid w:val="00C42121"/>
    <w:rsid w:val="00C4302A"/>
    <w:rsid w:val="00C439BB"/>
    <w:rsid w:val="00C43BF8"/>
    <w:rsid w:val="00C44D21"/>
    <w:rsid w:val="00C44FE4"/>
    <w:rsid w:val="00C46E87"/>
    <w:rsid w:val="00C54288"/>
    <w:rsid w:val="00C54E06"/>
    <w:rsid w:val="00C6719E"/>
    <w:rsid w:val="00C71997"/>
    <w:rsid w:val="00C73062"/>
    <w:rsid w:val="00C74B29"/>
    <w:rsid w:val="00C77367"/>
    <w:rsid w:val="00C777A2"/>
    <w:rsid w:val="00C80C92"/>
    <w:rsid w:val="00C81049"/>
    <w:rsid w:val="00C9020C"/>
    <w:rsid w:val="00C9210E"/>
    <w:rsid w:val="00CA135B"/>
    <w:rsid w:val="00CA1EA7"/>
    <w:rsid w:val="00CA2C27"/>
    <w:rsid w:val="00CA7B6E"/>
    <w:rsid w:val="00CB3076"/>
    <w:rsid w:val="00CB5AE9"/>
    <w:rsid w:val="00CC0027"/>
    <w:rsid w:val="00CC0CAD"/>
    <w:rsid w:val="00CD27F8"/>
    <w:rsid w:val="00CD3F83"/>
    <w:rsid w:val="00CD4FFE"/>
    <w:rsid w:val="00CE2072"/>
    <w:rsid w:val="00CE4FFB"/>
    <w:rsid w:val="00CE501F"/>
    <w:rsid w:val="00CE7848"/>
    <w:rsid w:val="00CF12C6"/>
    <w:rsid w:val="00CF3577"/>
    <w:rsid w:val="00D00BE7"/>
    <w:rsid w:val="00D024EB"/>
    <w:rsid w:val="00D02C7E"/>
    <w:rsid w:val="00D05E9D"/>
    <w:rsid w:val="00D05F8C"/>
    <w:rsid w:val="00D069C3"/>
    <w:rsid w:val="00D102F1"/>
    <w:rsid w:val="00D16D33"/>
    <w:rsid w:val="00D262BD"/>
    <w:rsid w:val="00D307D6"/>
    <w:rsid w:val="00D31246"/>
    <w:rsid w:val="00D41DD4"/>
    <w:rsid w:val="00D474A2"/>
    <w:rsid w:val="00D55442"/>
    <w:rsid w:val="00D57E5F"/>
    <w:rsid w:val="00D61F27"/>
    <w:rsid w:val="00D646E9"/>
    <w:rsid w:val="00D714CC"/>
    <w:rsid w:val="00D76D64"/>
    <w:rsid w:val="00D77AB9"/>
    <w:rsid w:val="00D80E7A"/>
    <w:rsid w:val="00D85C7A"/>
    <w:rsid w:val="00D8704C"/>
    <w:rsid w:val="00D96BFD"/>
    <w:rsid w:val="00D96D3C"/>
    <w:rsid w:val="00DA7A2D"/>
    <w:rsid w:val="00DB03BA"/>
    <w:rsid w:val="00DB114C"/>
    <w:rsid w:val="00DC4878"/>
    <w:rsid w:val="00DD2696"/>
    <w:rsid w:val="00DD4837"/>
    <w:rsid w:val="00DD65C0"/>
    <w:rsid w:val="00DE3FAF"/>
    <w:rsid w:val="00DF03D2"/>
    <w:rsid w:val="00DF3CD8"/>
    <w:rsid w:val="00DF419D"/>
    <w:rsid w:val="00DF7442"/>
    <w:rsid w:val="00E010A5"/>
    <w:rsid w:val="00E014A2"/>
    <w:rsid w:val="00E0152A"/>
    <w:rsid w:val="00E04242"/>
    <w:rsid w:val="00E05EDA"/>
    <w:rsid w:val="00E12745"/>
    <w:rsid w:val="00E177A6"/>
    <w:rsid w:val="00E2065D"/>
    <w:rsid w:val="00E25CA9"/>
    <w:rsid w:val="00E32F92"/>
    <w:rsid w:val="00E36225"/>
    <w:rsid w:val="00E36BE1"/>
    <w:rsid w:val="00E3748F"/>
    <w:rsid w:val="00E44791"/>
    <w:rsid w:val="00E4750E"/>
    <w:rsid w:val="00E50616"/>
    <w:rsid w:val="00E5773C"/>
    <w:rsid w:val="00E61CCF"/>
    <w:rsid w:val="00E65A36"/>
    <w:rsid w:val="00E7382E"/>
    <w:rsid w:val="00E73FF2"/>
    <w:rsid w:val="00E747B3"/>
    <w:rsid w:val="00E74F8A"/>
    <w:rsid w:val="00E76648"/>
    <w:rsid w:val="00E86EE9"/>
    <w:rsid w:val="00E87675"/>
    <w:rsid w:val="00E94317"/>
    <w:rsid w:val="00EA39B5"/>
    <w:rsid w:val="00EA6376"/>
    <w:rsid w:val="00EB032E"/>
    <w:rsid w:val="00EB0F64"/>
    <w:rsid w:val="00EB2A7E"/>
    <w:rsid w:val="00EB50FC"/>
    <w:rsid w:val="00EB6A0E"/>
    <w:rsid w:val="00EC31E7"/>
    <w:rsid w:val="00ECC7E3"/>
    <w:rsid w:val="00ED193A"/>
    <w:rsid w:val="00ED7293"/>
    <w:rsid w:val="00EE0398"/>
    <w:rsid w:val="00EF44DD"/>
    <w:rsid w:val="00EF5195"/>
    <w:rsid w:val="00EF6334"/>
    <w:rsid w:val="00F00A81"/>
    <w:rsid w:val="00F05BF5"/>
    <w:rsid w:val="00F12615"/>
    <w:rsid w:val="00F12934"/>
    <w:rsid w:val="00F20B71"/>
    <w:rsid w:val="00F21A05"/>
    <w:rsid w:val="00F247AE"/>
    <w:rsid w:val="00F34332"/>
    <w:rsid w:val="00F36869"/>
    <w:rsid w:val="00F416CE"/>
    <w:rsid w:val="00F42FA0"/>
    <w:rsid w:val="00F47C47"/>
    <w:rsid w:val="00F501E8"/>
    <w:rsid w:val="00F50539"/>
    <w:rsid w:val="00F544AA"/>
    <w:rsid w:val="00F54A62"/>
    <w:rsid w:val="00F601A7"/>
    <w:rsid w:val="00F60630"/>
    <w:rsid w:val="00F632DE"/>
    <w:rsid w:val="00F64F7E"/>
    <w:rsid w:val="00F7736A"/>
    <w:rsid w:val="00F818B9"/>
    <w:rsid w:val="00F81EDC"/>
    <w:rsid w:val="00F8429D"/>
    <w:rsid w:val="00F90DB1"/>
    <w:rsid w:val="00F91A8B"/>
    <w:rsid w:val="00F91B26"/>
    <w:rsid w:val="00FB0FB7"/>
    <w:rsid w:val="00FC33E3"/>
    <w:rsid w:val="00FC62D0"/>
    <w:rsid w:val="00FD0D09"/>
    <w:rsid w:val="00FD10B8"/>
    <w:rsid w:val="00FD1C02"/>
    <w:rsid w:val="00FE299A"/>
    <w:rsid w:val="00FE3C83"/>
    <w:rsid w:val="00FE5BEA"/>
    <w:rsid w:val="00FF06F2"/>
    <w:rsid w:val="00FF1393"/>
    <w:rsid w:val="00FF5997"/>
    <w:rsid w:val="00FF795C"/>
    <w:rsid w:val="01361BC3"/>
    <w:rsid w:val="0167F95E"/>
    <w:rsid w:val="01699CA7"/>
    <w:rsid w:val="0177C392"/>
    <w:rsid w:val="01861668"/>
    <w:rsid w:val="0193BFB8"/>
    <w:rsid w:val="01945B4D"/>
    <w:rsid w:val="019657F6"/>
    <w:rsid w:val="01BE9F7D"/>
    <w:rsid w:val="01C5FDCA"/>
    <w:rsid w:val="01D561B6"/>
    <w:rsid w:val="01EDDFF8"/>
    <w:rsid w:val="01EF5207"/>
    <w:rsid w:val="0207B2FF"/>
    <w:rsid w:val="02473DEB"/>
    <w:rsid w:val="029F9CBF"/>
    <w:rsid w:val="02A1563A"/>
    <w:rsid w:val="031C7313"/>
    <w:rsid w:val="03B5B008"/>
    <w:rsid w:val="03E95414"/>
    <w:rsid w:val="03F7A521"/>
    <w:rsid w:val="0479D651"/>
    <w:rsid w:val="04A2DB53"/>
    <w:rsid w:val="04A731B6"/>
    <w:rsid w:val="04B7A097"/>
    <w:rsid w:val="04CE65D0"/>
    <w:rsid w:val="0512D1F6"/>
    <w:rsid w:val="057291D5"/>
    <w:rsid w:val="0586562A"/>
    <w:rsid w:val="05D22C82"/>
    <w:rsid w:val="05E7B836"/>
    <w:rsid w:val="062F1641"/>
    <w:rsid w:val="0632F4ED"/>
    <w:rsid w:val="06AAE3AA"/>
    <w:rsid w:val="06CDB29E"/>
    <w:rsid w:val="06D09364"/>
    <w:rsid w:val="06D1BF0A"/>
    <w:rsid w:val="07247EA7"/>
    <w:rsid w:val="0733D39A"/>
    <w:rsid w:val="073FB8A8"/>
    <w:rsid w:val="0750F1FC"/>
    <w:rsid w:val="0755D712"/>
    <w:rsid w:val="078AD616"/>
    <w:rsid w:val="079BE8C1"/>
    <w:rsid w:val="07B026DB"/>
    <w:rsid w:val="07C7C258"/>
    <w:rsid w:val="081CDF5D"/>
    <w:rsid w:val="08618AE1"/>
    <w:rsid w:val="08834899"/>
    <w:rsid w:val="08CB1644"/>
    <w:rsid w:val="08DC287F"/>
    <w:rsid w:val="08E89C28"/>
    <w:rsid w:val="092AEAA0"/>
    <w:rsid w:val="09342C35"/>
    <w:rsid w:val="09358546"/>
    <w:rsid w:val="093B9609"/>
    <w:rsid w:val="096F46D5"/>
    <w:rsid w:val="098C4D13"/>
    <w:rsid w:val="09C21036"/>
    <w:rsid w:val="09E2846C"/>
    <w:rsid w:val="09F41889"/>
    <w:rsid w:val="09FEB72B"/>
    <w:rsid w:val="0A44F085"/>
    <w:rsid w:val="0A454D3F"/>
    <w:rsid w:val="0A7BA887"/>
    <w:rsid w:val="0AC0CBF2"/>
    <w:rsid w:val="0AC276D8"/>
    <w:rsid w:val="0AD95001"/>
    <w:rsid w:val="0ADD0403"/>
    <w:rsid w:val="0AFB87D0"/>
    <w:rsid w:val="0AFE300D"/>
    <w:rsid w:val="0B3281FC"/>
    <w:rsid w:val="0B42C15A"/>
    <w:rsid w:val="0B6EC86F"/>
    <w:rsid w:val="0B719A72"/>
    <w:rsid w:val="0B7253E3"/>
    <w:rsid w:val="0B816D1C"/>
    <w:rsid w:val="0B9B8A72"/>
    <w:rsid w:val="0BFA89AB"/>
    <w:rsid w:val="0C0CB68F"/>
    <w:rsid w:val="0C1DFD20"/>
    <w:rsid w:val="0C287B3C"/>
    <w:rsid w:val="0C832A5E"/>
    <w:rsid w:val="0CA9BE7B"/>
    <w:rsid w:val="0CC1698F"/>
    <w:rsid w:val="0D30B19F"/>
    <w:rsid w:val="0D31AAA5"/>
    <w:rsid w:val="0D335F6D"/>
    <w:rsid w:val="0D5C6752"/>
    <w:rsid w:val="0D824693"/>
    <w:rsid w:val="0D87C918"/>
    <w:rsid w:val="0D9C7D67"/>
    <w:rsid w:val="0DAEF6F7"/>
    <w:rsid w:val="0DFE5BC3"/>
    <w:rsid w:val="0E271E31"/>
    <w:rsid w:val="0E316CD4"/>
    <w:rsid w:val="0E369A1D"/>
    <w:rsid w:val="0E61FAF3"/>
    <w:rsid w:val="0E6994BB"/>
    <w:rsid w:val="0E69EAD2"/>
    <w:rsid w:val="0E943506"/>
    <w:rsid w:val="0E949528"/>
    <w:rsid w:val="0E98973F"/>
    <w:rsid w:val="0EA50B36"/>
    <w:rsid w:val="0EC9D148"/>
    <w:rsid w:val="0EDF114A"/>
    <w:rsid w:val="0EF571BF"/>
    <w:rsid w:val="0EFE0EF0"/>
    <w:rsid w:val="0F0845B4"/>
    <w:rsid w:val="0F288002"/>
    <w:rsid w:val="0F2A5D10"/>
    <w:rsid w:val="0F7DB424"/>
    <w:rsid w:val="0F8C4EFF"/>
    <w:rsid w:val="0F9C674A"/>
    <w:rsid w:val="0F9EEE48"/>
    <w:rsid w:val="0FACC02B"/>
    <w:rsid w:val="0FB3AFBB"/>
    <w:rsid w:val="0FB9ABE0"/>
    <w:rsid w:val="0FDEC57F"/>
    <w:rsid w:val="0FF99AF1"/>
    <w:rsid w:val="103D62F0"/>
    <w:rsid w:val="10556528"/>
    <w:rsid w:val="109DED68"/>
    <w:rsid w:val="10CC4BF9"/>
    <w:rsid w:val="10CE0AC8"/>
    <w:rsid w:val="10D785EE"/>
    <w:rsid w:val="10DDC2EB"/>
    <w:rsid w:val="10F928B8"/>
    <w:rsid w:val="10FA3D01"/>
    <w:rsid w:val="1101A610"/>
    <w:rsid w:val="11068A42"/>
    <w:rsid w:val="1135FC85"/>
    <w:rsid w:val="113CC282"/>
    <w:rsid w:val="114F2F7A"/>
    <w:rsid w:val="1163D15E"/>
    <w:rsid w:val="1169B66E"/>
    <w:rsid w:val="116C08C4"/>
    <w:rsid w:val="118CFB0D"/>
    <w:rsid w:val="118EE919"/>
    <w:rsid w:val="119FC599"/>
    <w:rsid w:val="11D40D32"/>
    <w:rsid w:val="11DCB0CD"/>
    <w:rsid w:val="11E875EA"/>
    <w:rsid w:val="11E9D7AB"/>
    <w:rsid w:val="122B693F"/>
    <w:rsid w:val="122EA138"/>
    <w:rsid w:val="123B04E7"/>
    <w:rsid w:val="12B304BA"/>
    <w:rsid w:val="12B8CEE4"/>
    <w:rsid w:val="12BDAE0F"/>
    <w:rsid w:val="12C830DD"/>
    <w:rsid w:val="12E500D4"/>
    <w:rsid w:val="12EDF67E"/>
    <w:rsid w:val="1303BA55"/>
    <w:rsid w:val="133568ED"/>
    <w:rsid w:val="134ED9D1"/>
    <w:rsid w:val="1359A121"/>
    <w:rsid w:val="135C4C8A"/>
    <w:rsid w:val="1369AC23"/>
    <w:rsid w:val="13792255"/>
    <w:rsid w:val="13900C26"/>
    <w:rsid w:val="13B40654"/>
    <w:rsid w:val="146D9D47"/>
    <w:rsid w:val="1476F96A"/>
    <w:rsid w:val="148D1D03"/>
    <w:rsid w:val="14BA42A3"/>
    <w:rsid w:val="14C1F205"/>
    <w:rsid w:val="14DBFA2F"/>
    <w:rsid w:val="14FBBEBD"/>
    <w:rsid w:val="154AD8C1"/>
    <w:rsid w:val="15542817"/>
    <w:rsid w:val="1583D5E8"/>
    <w:rsid w:val="15A1A4C5"/>
    <w:rsid w:val="15B22063"/>
    <w:rsid w:val="15D3D9B3"/>
    <w:rsid w:val="1602D595"/>
    <w:rsid w:val="16146825"/>
    <w:rsid w:val="161AA87F"/>
    <w:rsid w:val="162F9ED0"/>
    <w:rsid w:val="1637C96A"/>
    <w:rsid w:val="16584C44"/>
    <w:rsid w:val="16692FAB"/>
    <w:rsid w:val="16717488"/>
    <w:rsid w:val="1689F659"/>
    <w:rsid w:val="169D493A"/>
    <w:rsid w:val="16EDAB95"/>
    <w:rsid w:val="16F8EC72"/>
    <w:rsid w:val="1710C3EA"/>
    <w:rsid w:val="172A5172"/>
    <w:rsid w:val="172DCC2A"/>
    <w:rsid w:val="1746F487"/>
    <w:rsid w:val="17617EDA"/>
    <w:rsid w:val="17683514"/>
    <w:rsid w:val="176E8253"/>
    <w:rsid w:val="1780F5C6"/>
    <w:rsid w:val="1795FB70"/>
    <w:rsid w:val="17B016EA"/>
    <w:rsid w:val="17BD4174"/>
    <w:rsid w:val="17C4BDC5"/>
    <w:rsid w:val="17C9887D"/>
    <w:rsid w:val="17E62213"/>
    <w:rsid w:val="17EC710E"/>
    <w:rsid w:val="184B7C70"/>
    <w:rsid w:val="185FD2B2"/>
    <w:rsid w:val="18632141"/>
    <w:rsid w:val="18773D52"/>
    <w:rsid w:val="18857A3A"/>
    <w:rsid w:val="188D0D98"/>
    <w:rsid w:val="18B7BF26"/>
    <w:rsid w:val="18F399B7"/>
    <w:rsid w:val="18F6509A"/>
    <w:rsid w:val="19431587"/>
    <w:rsid w:val="19490688"/>
    <w:rsid w:val="195A36C7"/>
    <w:rsid w:val="196811ED"/>
    <w:rsid w:val="196B719E"/>
    <w:rsid w:val="196DE727"/>
    <w:rsid w:val="19A5C3F1"/>
    <w:rsid w:val="19CB1705"/>
    <w:rsid w:val="19CF808C"/>
    <w:rsid w:val="1A1D55F4"/>
    <w:rsid w:val="1A22C8C9"/>
    <w:rsid w:val="1A2CE3D7"/>
    <w:rsid w:val="1A57DF2A"/>
    <w:rsid w:val="1A7C72F7"/>
    <w:rsid w:val="1A8644D3"/>
    <w:rsid w:val="1AC8CD42"/>
    <w:rsid w:val="1AF9B0E2"/>
    <w:rsid w:val="1B078767"/>
    <w:rsid w:val="1B2D2224"/>
    <w:rsid w:val="1B50B5C2"/>
    <w:rsid w:val="1B96A998"/>
    <w:rsid w:val="1BAEE931"/>
    <w:rsid w:val="1BC06926"/>
    <w:rsid w:val="1BF5C8B2"/>
    <w:rsid w:val="1BFF17D4"/>
    <w:rsid w:val="1C1365C1"/>
    <w:rsid w:val="1C1A2DAC"/>
    <w:rsid w:val="1C2F4A0A"/>
    <w:rsid w:val="1C3BDD5B"/>
    <w:rsid w:val="1C3DBD07"/>
    <w:rsid w:val="1C538258"/>
    <w:rsid w:val="1C5D65E7"/>
    <w:rsid w:val="1C96BCAC"/>
    <w:rsid w:val="1C999A41"/>
    <w:rsid w:val="1CB55350"/>
    <w:rsid w:val="1CEAA7A3"/>
    <w:rsid w:val="1D01198B"/>
    <w:rsid w:val="1D047068"/>
    <w:rsid w:val="1D786CAE"/>
    <w:rsid w:val="1DF7BDF9"/>
    <w:rsid w:val="1E014479"/>
    <w:rsid w:val="1E111622"/>
    <w:rsid w:val="1E1F774D"/>
    <w:rsid w:val="1E25AC4F"/>
    <w:rsid w:val="1E3B8310"/>
    <w:rsid w:val="1E6DDB56"/>
    <w:rsid w:val="1E8D3E29"/>
    <w:rsid w:val="1E9300E0"/>
    <w:rsid w:val="1F018450"/>
    <w:rsid w:val="1F212B11"/>
    <w:rsid w:val="1F34D658"/>
    <w:rsid w:val="1F38DE0F"/>
    <w:rsid w:val="1F4196C4"/>
    <w:rsid w:val="1F592514"/>
    <w:rsid w:val="1F5BF8AF"/>
    <w:rsid w:val="1F624DA7"/>
    <w:rsid w:val="1F72D8B0"/>
    <w:rsid w:val="1FC9F1D4"/>
    <w:rsid w:val="20092008"/>
    <w:rsid w:val="2010C313"/>
    <w:rsid w:val="2020454A"/>
    <w:rsid w:val="2044A679"/>
    <w:rsid w:val="205BF8E5"/>
    <w:rsid w:val="2060A099"/>
    <w:rsid w:val="2068378A"/>
    <w:rsid w:val="2096B1BA"/>
    <w:rsid w:val="20B4FAC4"/>
    <w:rsid w:val="20B4FC06"/>
    <w:rsid w:val="20D9459F"/>
    <w:rsid w:val="20E0D5EE"/>
    <w:rsid w:val="20E84C7D"/>
    <w:rsid w:val="20FC18B2"/>
    <w:rsid w:val="2174DA90"/>
    <w:rsid w:val="21983C36"/>
    <w:rsid w:val="21984771"/>
    <w:rsid w:val="21AB768B"/>
    <w:rsid w:val="21B6EBD1"/>
    <w:rsid w:val="21BF2F85"/>
    <w:rsid w:val="21DDAECA"/>
    <w:rsid w:val="21E3BE5C"/>
    <w:rsid w:val="222272D0"/>
    <w:rsid w:val="2248D14E"/>
    <w:rsid w:val="2259ED12"/>
    <w:rsid w:val="228EB7DC"/>
    <w:rsid w:val="22A7443A"/>
    <w:rsid w:val="22BCD2BE"/>
    <w:rsid w:val="22C06BF3"/>
    <w:rsid w:val="22CE7D93"/>
    <w:rsid w:val="22E3D777"/>
    <w:rsid w:val="23451700"/>
    <w:rsid w:val="23474D5B"/>
    <w:rsid w:val="23E20B02"/>
    <w:rsid w:val="23EBF9A6"/>
    <w:rsid w:val="23F562F2"/>
    <w:rsid w:val="23FB335F"/>
    <w:rsid w:val="240C4F32"/>
    <w:rsid w:val="244B6225"/>
    <w:rsid w:val="245B4F49"/>
    <w:rsid w:val="245CEE09"/>
    <w:rsid w:val="24693F8E"/>
    <w:rsid w:val="249032DB"/>
    <w:rsid w:val="24AE3EBF"/>
    <w:rsid w:val="24BD8A38"/>
    <w:rsid w:val="24DC912B"/>
    <w:rsid w:val="24F98307"/>
    <w:rsid w:val="2529DF0B"/>
    <w:rsid w:val="252C8BE0"/>
    <w:rsid w:val="25408D77"/>
    <w:rsid w:val="25681AB4"/>
    <w:rsid w:val="256B4426"/>
    <w:rsid w:val="2578C556"/>
    <w:rsid w:val="257C17E9"/>
    <w:rsid w:val="257DDB63"/>
    <w:rsid w:val="25FA534A"/>
    <w:rsid w:val="2617633F"/>
    <w:rsid w:val="261E3377"/>
    <w:rsid w:val="262981B5"/>
    <w:rsid w:val="264A68BA"/>
    <w:rsid w:val="2669E806"/>
    <w:rsid w:val="268DF041"/>
    <w:rsid w:val="26BCB74B"/>
    <w:rsid w:val="27079EB8"/>
    <w:rsid w:val="27135EFD"/>
    <w:rsid w:val="271FA56C"/>
    <w:rsid w:val="27238B62"/>
    <w:rsid w:val="2797A9CD"/>
    <w:rsid w:val="27A0209D"/>
    <w:rsid w:val="27C2650A"/>
    <w:rsid w:val="27F1C1C6"/>
    <w:rsid w:val="27F903FE"/>
    <w:rsid w:val="27FB23F4"/>
    <w:rsid w:val="2832D80B"/>
    <w:rsid w:val="283E1593"/>
    <w:rsid w:val="28414F4F"/>
    <w:rsid w:val="286AF731"/>
    <w:rsid w:val="2898A894"/>
    <w:rsid w:val="28AA7415"/>
    <w:rsid w:val="28B083F7"/>
    <w:rsid w:val="28B1A337"/>
    <w:rsid w:val="28B3F946"/>
    <w:rsid w:val="28C55579"/>
    <w:rsid w:val="28DA428F"/>
    <w:rsid w:val="28E8A383"/>
    <w:rsid w:val="290C96D2"/>
    <w:rsid w:val="29279433"/>
    <w:rsid w:val="293366DC"/>
    <w:rsid w:val="293CB0B1"/>
    <w:rsid w:val="296A8BCC"/>
    <w:rsid w:val="296C2171"/>
    <w:rsid w:val="299C9138"/>
    <w:rsid w:val="29DB7675"/>
    <w:rsid w:val="2A029556"/>
    <w:rsid w:val="2A2385B6"/>
    <w:rsid w:val="2A514C86"/>
    <w:rsid w:val="2A57842A"/>
    <w:rsid w:val="2A7C3040"/>
    <w:rsid w:val="2A82AA01"/>
    <w:rsid w:val="2AA7B798"/>
    <w:rsid w:val="2AC0BA87"/>
    <w:rsid w:val="2B00E2D4"/>
    <w:rsid w:val="2B28DA32"/>
    <w:rsid w:val="2B301A69"/>
    <w:rsid w:val="2B3EC2B2"/>
    <w:rsid w:val="2B4618E2"/>
    <w:rsid w:val="2B90C95E"/>
    <w:rsid w:val="2B914F73"/>
    <w:rsid w:val="2BD80052"/>
    <w:rsid w:val="2C39B1AD"/>
    <w:rsid w:val="2C5D765A"/>
    <w:rsid w:val="2C6E7A2B"/>
    <w:rsid w:val="2C87A3BC"/>
    <w:rsid w:val="2C993EED"/>
    <w:rsid w:val="2CAD5DD2"/>
    <w:rsid w:val="2CD63568"/>
    <w:rsid w:val="2CFC427E"/>
    <w:rsid w:val="2D07FE2F"/>
    <w:rsid w:val="2D0EC934"/>
    <w:rsid w:val="2D130A8F"/>
    <w:rsid w:val="2D2C99BF"/>
    <w:rsid w:val="2D93B1DE"/>
    <w:rsid w:val="2D9B1811"/>
    <w:rsid w:val="2D9B33C4"/>
    <w:rsid w:val="2DF6F977"/>
    <w:rsid w:val="2E34F4E8"/>
    <w:rsid w:val="2E350F4E"/>
    <w:rsid w:val="2E60FDFE"/>
    <w:rsid w:val="2E7658DC"/>
    <w:rsid w:val="2EC42840"/>
    <w:rsid w:val="2F155581"/>
    <w:rsid w:val="2F48EA49"/>
    <w:rsid w:val="2FD675D0"/>
    <w:rsid w:val="2FDFF3D8"/>
    <w:rsid w:val="30067544"/>
    <w:rsid w:val="303703E0"/>
    <w:rsid w:val="303A2DA6"/>
    <w:rsid w:val="3049E2F7"/>
    <w:rsid w:val="30F1A71E"/>
    <w:rsid w:val="310181D9"/>
    <w:rsid w:val="31211A90"/>
    <w:rsid w:val="3174260A"/>
    <w:rsid w:val="31785131"/>
    <w:rsid w:val="3187991E"/>
    <w:rsid w:val="31C7A35E"/>
    <w:rsid w:val="31DEBFD4"/>
    <w:rsid w:val="324E1986"/>
    <w:rsid w:val="325B9887"/>
    <w:rsid w:val="32A681E7"/>
    <w:rsid w:val="32B11A1F"/>
    <w:rsid w:val="32CA6A9A"/>
    <w:rsid w:val="336B47C5"/>
    <w:rsid w:val="33847CA6"/>
    <w:rsid w:val="338D9C96"/>
    <w:rsid w:val="33B26857"/>
    <w:rsid w:val="342C690B"/>
    <w:rsid w:val="342E86CE"/>
    <w:rsid w:val="343166AD"/>
    <w:rsid w:val="3463FF84"/>
    <w:rsid w:val="3466ABCE"/>
    <w:rsid w:val="3478BF99"/>
    <w:rsid w:val="3483A9F9"/>
    <w:rsid w:val="34E3F525"/>
    <w:rsid w:val="359CED1C"/>
    <w:rsid w:val="35A35051"/>
    <w:rsid w:val="35BACFD1"/>
    <w:rsid w:val="35D7F1DD"/>
    <w:rsid w:val="35DBCE98"/>
    <w:rsid w:val="35DF39A2"/>
    <w:rsid w:val="35E8B975"/>
    <w:rsid w:val="35F0D891"/>
    <w:rsid w:val="36403543"/>
    <w:rsid w:val="366E8208"/>
    <w:rsid w:val="36817559"/>
    <w:rsid w:val="36BF7D94"/>
    <w:rsid w:val="36EFD1A1"/>
    <w:rsid w:val="36F30FF6"/>
    <w:rsid w:val="37104FD2"/>
    <w:rsid w:val="3729782F"/>
    <w:rsid w:val="377D4374"/>
    <w:rsid w:val="377E6025"/>
    <w:rsid w:val="37B81BA4"/>
    <w:rsid w:val="37EAADFA"/>
    <w:rsid w:val="3841C82D"/>
    <w:rsid w:val="38535EDA"/>
    <w:rsid w:val="3854E240"/>
    <w:rsid w:val="38AC2033"/>
    <w:rsid w:val="38BD5B0A"/>
    <w:rsid w:val="390ECC59"/>
    <w:rsid w:val="391448A9"/>
    <w:rsid w:val="3922BB57"/>
    <w:rsid w:val="392ED3F3"/>
    <w:rsid w:val="39A9576D"/>
    <w:rsid w:val="39B06B15"/>
    <w:rsid w:val="39D79B1C"/>
    <w:rsid w:val="39FBE34E"/>
    <w:rsid w:val="3A042895"/>
    <w:rsid w:val="3A089AA3"/>
    <w:rsid w:val="3A10EB10"/>
    <w:rsid w:val="3A3CEADD"/>
    <w:rsid w:val="3A6118F1"/>
    <w:rsid w:val="3A677050"/>
    <w:rsid w:val="3A9CF7E2"/>
    <w:rsid w:val="3ACAA454"/>
    <w:rsid w:val="3AD9E6ED"/>
    <w:rsid w:val="3AE3CCB1"/>
    <w:rsid w:val="3AF330C3"/>
    <w:rsid w:val="3B097A58"/>
    <w:rsid w:val="3B1E3865"/>
    <w:rsid w:val="3B234A28"/>
    <w:rsid w:val="3B573C7E"/>
    <w:rsid w:val="3B8C6405"/>
    <w:rsid w:val="3BC88A71"/>
    <w:rsid w:val="3BCA3C0B"/>
    <w:rsid w:val="3BD8AD41"/>
    <w:rsid w:val="3C34135F"/>
    <w:rsid w:val="3C4C8C68"/>
    <w:rsid w:val="3C6886B8"/>
    <w:rsid w:val="3C917585"/>
    <w:rsid w:val="3C97E694"/>
    <w:rsid w:val="3CCCDB6E"/>
    <w:rsid w:val="3CDBB04F"/>
    <w:rsid w:val="3CFB183C"/>
    <w:rsid w:val="3D2F7F30"/>
    <w:rsid w:val="3D4727A8"/>
    <w:rsid w:val="3D4F4043"/>
    <w:rsid w:val="3D5AFC28"/>
    <w:rsid w:val="3D6741DB"/>
    <w:rsid w:val="3D72135D"/>
    <w:rsid w:val="3DB0CBCB"/>
    <w:rsid w:val="3DC8DE24"/>
    <w:rsid w:val="3DE5E520"/>
    <w:rsid w:val="3DE80AAD"/>
    <w:rsid w:val="3E88EA24"/>
    <w:rsid w:val="3EC232E5"/>
    <w:rsid w:val="3EC4DE88"/>
    <w:rsid w:val="3F085230"/>
    <w:rsid w:val="3F1A0891"/>
    <w:rsid w:val="3F2F49CC"/>
    <w:rsid w:val="3F408E47"/>
    <w:rsid w:val="3F42653A"/>
    <w:rsid w:val="3F785213"/>
    <w:rsid w:val="3F7F282A"/>
    <w:rsid w:val="3F852D30"/>
    <w:rsid w:val="401671F3"/>
    <w:rsid w:val="401783CD"/>
    <w:rsid w:val="40245DF8"/>
    <w:rsid w:val="403BE6D4"/>
    <w:rsid w:val="4044A595"/>
    <w:rsid w:val="40CA349D"/>
    <w:rsid w:val="40F0245F"/>
    <w:rsid w:val="4102F235"/>
    <w:rsid w:val="410B91A4"/>
    <w:rsid w:val="413ACD0A"/>
    <w:rsid w:val="413C03AE"/>
    <w:rsid w:val="4190ACBB"/>
    <w:rsid w:val="41A4FB52"/>
    <w:rsid w:val="41EC761E"/>
    <w:rsid w:val="41FBE872"/>
    <w:rsid w:val="42133D9B"/>
    <w:rsid w:val="4228F3A7"/>
    <w:rsid w:val="4233A031"/>
    <w:rsid w:val="4242B9EF"/>
    <w:rsid w:val="427DA316"/>
    <w:rsid w:val="42A27C33"/>
    <w:rsid w:val="42CF3786"/>
    <w:rsid w:val="42FEF78F"/>
    <w:rsid w:val="430D6EEF"/>
    <w:rsid w:val="430DB108"/>
    <w:rsid w:val="43297E06"/>
    <w:rsid w:val="433BF706"/>
    <w:rsid w:val="43447810"/>
    <w:rsid w:val="4345DD75"/>
    <w:rsid w:val="43580043"/>
    <w:rsid w:val="43632FC7"/>
    <w:rsid w:val="436E4B0C"/>
    <w:rsid w:val="43AB129A"/>
    <w:rsid w:val="43C698E0"/>
    <w:rsid w:val="43FDF564"/>
    <w:rsid w:val="43FED4F2"/>
    <w:rsid w:val="4408ED09"/>
    <w:rsid w:val="440C563B"/>
    <w:rsid w:val="4420D97F"/>
    <w:rsid w:val="443D06D0"/>
    <w:rsid w:val="44861C02"/>
    <w:rsid w:val="449E02E5"/>
    <w:rsid w:val="44C270A6"/>
    <w:rsid w:val="451816B8"/>
    <w:rsid w:val="4552EE37"/>
    <w:rsid w:val="45857A8A"/>
    <w:rsid w:val="458BAD4B"/>
    <w:rsid w:val="459290C1"/>
    <w:rsid w:val="45929B59"/>
    <w:rsid w:val="45EAC3C8"/>
    <w:rsid w:val="45F752AA"/>
    <w:rsid w:val="46399D94"/>
    <w:rsid w:val="463AA8C7"/>
    <w:rsid w:val="4672B945"/>
    <w:rsid w:val="4695B6DE"/>
    <w:rsid w:val="46B3E719"/>
    <w:rsid w:val="46BDDDBC"/>
    <w:rsid w:val="46D4EE75"/>
    <w:rsid w:val="46DB289F"/>
    <w:rsid w:val="46EA255D"/>
    <w:rsid w:val="47407EDC"/>
    <w:rsid w:val="47439AD3"/>
    <w:rsid w:val="475F8D28"/>
    <w:rsid w:val="47810DB0"/>
    <w:rsid w:val="47B94055"/>
    <w:rsid w:val="4818C6EB"/>
    <w:rsid w:val="483DC027"/>
    <w:rsid w:val="485BC133"/>
    <w:rsid w:val="488861C2"/>
    <w:rsid w:val="488A2BEB"/>
    <w:rsid w:val="48D1AFDC"/>
    <w:rsid w:val="48D33595"/>
    <w:rsid w:val="48FB5134"/>
    <w:rsid w:val="4938E35F"/>
    <w:rsid w:val="49557AB9"/>
    <w:rsid w:val="497B4423"/>
    <w:rsid w:val="49B61188"/>
    <w:rsid w:val="49B84910"/>
    <w:rsid w:val="49BC9169"/>
    <w:rsid w:val="4A0D9F9D"/>
    <w:rsid w:val="4A30150B"/>
    <w:rsid w:val="4A41C79D"/>
    <w:rsid w:val="4A971926"/>
    <w:rsid w:val="4AB84639"/>
    <w:rsid w:val="4AFF2A52"/>
    <w:rsid w:val="4B154F24"/>
    <w:rsid w:val="4B2485E7"/>
    <w:rsid w:val="4B303768"/>
    <w:rsid w:val="4B31A8E2"/>
    <w:rsid w:val="4B601C36"/>
    <w:rsid w:val="4B7B4FD3"/>
    <w:rsid w:val="4B8A6066"/>
    <w:rsid w:val="4BC4C205"/>
    <w:rsid w:val="4BD98F6A"/>
    <w:rsid w:val="4BDE9154"/>
    <w:rsid w:val="4C0341CE"/>
    <w:rsid w:val="4C136712"/>
    <w:rsid w:val="4C232B3B"/>
    <w:rsid w:val="4C3F94B2"/>
    <w:rsid w:val="4C465913"/>
    <w:rsid w:val="4C4F41C5"/>
    <w:rsid w:val="4C5F5FE7"/>
    <w:rsid w:val="4C606442"/>
    <w:rsid w:val="4C6BAE38"/>
    <w:rsid w:val="4C794A7B"/>
    <w:rsid w:val="4C99930E"/>
    <w:rsid w:val="4CC8919C"/>
    <w:rsid w:val="4CF813A9"/>
    <w:rsid w:val="4D33A96C"/>
    <w:rsid w:val="4D39CED4"/>
    <w:rsid w:val="4D3A998A"/>
    <w:rsid w:val="4D63A634"/>
    <w:rsid w:val="4D726B76"/>
    <w:rsid w:val="4D7DE40D"/>
    <w:rsid w:val="4DBC569B"/>
    <w:rsid w:val="4DC1AE92"/>
    <w:rsid w:val="4E1868E0"/>
    <w:rsid w:val="4E314036"/>
    <w:rsid w:val="4E352260"/>
    <w:rsid w:val="4E4275A9"/>
    <w:rsid w:val="4E59EE02"/>
    <w:rsid w:val="4E5FBF31"/>
    <w:rsid w:val="4E7E5A83"/>
    <w:rsid w:val="4EA672C2"/>
    <w:rsid w:val="4F1CC47F"/>
    <w:rsid w:val="4F3183EC"/>
    <w:rsid w:val="4F4446FC"/>
    <w:rsid w:val="4F4712D3"/>
    <w:rsid w:val="4F68A03F"/>
    <w:rsid w:val="4F80ED4B"/>
    <w:rsid w:val="4FDF9EB6"/>
    <w:rsid w:val="4FFD5C23"/>
    <w:rsid w:val="50081A39"/>
    <w:rsid w:val="5025530C"/>
    <w:rsid w:val="5035F9F5"/>
    <w:rsid w:val="503E70D1"/>
    <w:rsid w:val="50526A7F"/>
    <w:rsid w:val="505F6AD5"/>
    <w:rsid w:val="506157B5"/>
    <w:rsid w:val="5065FB3A"/>
    <w:rsid w:val="509F2343"/>
    <w:rsid w:val="50CC2D6D"/>
    <w:rsid w:val="50CD55E2"/>
    <w:rsid w:val="50EEEB6B"/>
    <w:rsid w:val="51740E1D"/>
    <w:rsid w:val="51771DB9"/>
    <w:rsid w:val="51902FA0"/>
    <w:rsid w:val="519A6FCE"/>
    <w:rsid w:val="51C86A72"/>
    <w:rsid w:val="51CDBD70"/>
    <w:rsid w:val="51EE9405"/>
    <w:rsid w:val="5200698B"/>
    <w:rsid w:val="5201CB9B"/>
    <w:rsid w:val="5212B1CD"/>
    <w:rsid w:val="5239E6D1"/>
    <w:rsid w:val="524D43CF"/>
    <w:rsid w:val="524E4F6D"/>
    <w:rsid w:val="52776B28"/>
    <w:rsid w:val="528CD030"/>
    <w:rsid w:val="528D6B5E"/>
    <w:rsid w:val="52B4E660"/>
    <w:rsid w:val="531FE0B2"/>
    <w:rsid w:val="5334E534"/>
    <w:rsid w:val="5335842A"/>
    <w:rsid w:val="5338279D"/>
    <w:rsid w:val="534BA335"/>
    <w:rsid w:val="5360E4BA"/>
    <w:rsid w:val="53A0B135"/>
    <w:rsid w:val="53C344C4"/>
    <w:rsid w:val="53E63EB4"/>
    <w:rsid w:val="541531BF"/>
    <w:rsid w:val="541B1A10"/>
    <w:rsid w:val="541CA13C"/>
    <w:rsid w:val="543361D9"/>
    <w:rsid w:val="5443D4D3"/>
    <w:rsid w:val="54441D73"/>
    <w:rsid w:val="544BD566"/>
    <w:rsid w:val="5450B6C1"/>
    <w:rsid w:val="548F97EA"/>
    <w:rsid w:val="54E849D3"/>
    <w:rsid w:val="54F15C93"/>
    <w:rsid w:val="552B9039"/>
    <w:rsid w:val="554A3D8E"/>
    <w:rsid w:val="556D9D20"/>
    <w:rsid w:val="55AF0BEA"/>
    <w:rsid w:val="55CFB80E"/>
    <w:rsid w:val="55D34C0E"/>
    <w:rsid w:val="55F34342"/>
    <w:rsid w:val="561014EA"/>
    <w:rsid w:val="566580F1"/>
    <w:rsid w:val="56796CE2"/>
    <w:rsid w:val="569B237F"/>
    <w:rsid w:val="56B5BD62"/>
    <w:rsid w:val="56B61FCD"/>
    <w:rsid w:val="56DC88C5"/>
    <w:rsid w:val="56E1F83C"/>
    <w:rsid w:val="56E60DEF"/>
    <w:rsid w:val="57241B8E"/>
    <w:rsid w:val="5728FA54"/>
    <w:rsid w:val="574748B5"/>
    <w:rsid w:val="575B2C86"/>
    <w:rsid w:val="5761966A"/>
    <w:rsid w:val="576B886F"/>
    <w:rsid w:val="577D4734"/>
    <w:rsid w:val="57927174"/>
    <w:rsid w:val="57B052CE"/>
    <w:rsid w:val="57BD1A1B"/>
    <w:rsid w:val="5805F725"/>
    <w:rsid w:val="580D95FD"/>
    <w:rsid w:val="582224B0"/>
    <w:rsid w:val="582761B7"/>
    <w:rsid w:val="5834D2CB"/>
    <w:rsid w:val="585E6DEE"/>
    <w:rsid w:val="5864FC7C"/>
    <w:rsid w:val="589A47B2"/>
    <w:rsid w:val="58C13BCA"/>
    <w:rsid w:val="58D8CC2A"/>
    <w:rsid w:val="58E7AD61"/>
    <w:rsid w:val="58F4670D"/>
    <w:rsid w:val="5927B7BF"/>
    <w:rsid w:val="5955B6C2"/>
    <w:rsid w:val="59566FD6"/>
    <w:rsid w:val="59874010"/>
    <w:rsid w:val="599B7B98"/>
    <w:rsid w:val="59AC6C98"/>
    <w:rsid w:val="59AFBDAA"/>
    <w:rsid w:val="59BAFA7B"/>
    <w:rsid w:val="59C1E415"/>
    <w:rsid w:val="59E2AB85"/>
    <w:rsid w:val="5A28A735"/>
    <w:rsid w:val="5A4176B3"/>
    <w:rsid w:val="5A4ABB2D"/>
    <w:rsid w:val="5A6AEAD7"/>
    <w:rsid w:val="5A87201B"/>
    <w:rsid w:val="5A8CB050"/>
    <w:rsid w:val="5A9408D7"/>
    <w:rsid w:val="5A991DAC"/>
    <w:rsid w:val="5ABE7877"/>
    <w:rsid w:val="5AF5AFB2"/>
    <w:rsid w:val="5B163667"/>
    <w:rsid w:val="5B3BA1DD"/>
    <w:rsid w:val="5B434A7D"/>
    <w:rsid w:val="5B56CADC"/>
    <w:rsid w:val="5B5DB476"/>
    <w:rsid w:val="5B6526EE"/>
    <w:rsid w:val="5B6C3A2A"/>
    <w:rsid w:val="5B7DECD8"/>
    <w:rsid w:val="5B863DA4"/>
    <w:rsid w:val="5BB7AA88"/>
    <w:rsid w:val="5BBC7CB8"/>
    <w:rsid w:val="5BD161B2"/>
    <w:rsid w:val="5C25D135"/>
    <w:rsid w:val="5C317A3E"/>
    <w:rsid w:val="5C351A2D"/>
    <w:rsid w:val="5C3630F7"/>
    <w:rsid w:val="5C4E8FA3"/>
    <w:rsid w:val="5C51B135"/>
    <w:rsid w:val="5C699934"/>
    <w:rsid w:val="5C9B041A"/>
    <w:rsid w:val="5CC341F7"/>
    <w:rsid w:val="5CF6DCF7"/>
    <w:rsid w:val="5D0BC39A"/>
    <w:rsid w:val="5DEA6004"/>
    <w:rsid w:val="5DEC0C7C"/>
    <w:rsid w:val="5DF6DCBA"/>
    <w:rsid w:val="5E0369B4"/>
    <w:rsid w:val="5E0A0610"/>
    <w:rsid w:val="5E32FE65"/>
    <w:rsid w:val="5E587D89"/>
    <w:rsid w:val="5E5F86FB"/>
    <w:rsid w:val="5E60928E"/>
    <w:rsid w:val="5E776094"/>
    <w:rsid w:val="5E80E72C"/>
    <w:rsid w:val="5EAD7703"/>
    <w:rsid w:val="5EBECF63"/>
    <w:rsid w:val="5EC09DFE"/>
    <w:rsid w:val="5F006622"/>
    <w:rsid w:val="5F177EBF"/>
    <w:rsid w:val="5F1BECF1"/>
    <w:rsid w:val="5F2F0152"/>
    <w:rsid w:val="5F47B3BB"/>
    <w:rsid w:val="5F505794"/>
    <w:rsid w:val="5F55EE30"/>
    <w:rsid w:val="5F83DE3E"/>
    <w:rsid w:val="5F886615"/>
    <w:rsid w:val="5F991D2F"/>
    <w:rsid w:val="5FA3F108"/>
    <w:rsid w:val="5FAB9476"/>
    <w:rsid w:val="5FB2BF88"/>
    <w:rsid w:val="5FCA9C1C"/>
    <w:rsid w:val="5FD2A3FD"/>
    <w:rsid w:val="5FF33ADA"/>
    <w:rsid w:val="6025D71E"/>
    <w:rsid w:val="6045ABA5"/>
    <w:rsid w:val="604BBD5C"/>
    <w:rsid w:val="608126C9"/>
    <w:rsid w:val="609F3978"/>
    <w:rsid w:val="616ED6EE"/>
    <w:rsid w:val="6170059E"/>
    <w:rsid w:val="617119E7"/>
    <w:rsid w:val="617C8940"/>
    <w:rsid w:val="61A2E67E"/>
    <w:rsid w:val="61B82954"/>
    <w:rsid w:val="61CB950C"/>
    <w:rsid w:val="61CDF9E6"/>
    <w:rsid w:val="6214C69F"/>
    <w:rsid w:val="62181ADF"/>
    <w:rsid w:val="621B45B6"/>
    <w:rsid w:val="6237DF58"/>
    <w:rsid w:val="6260B491"/>
    <w:rsid w:val="63048FCF"/>
    <w:rsid w:val="632B201F"/>
    <w:rsid w:val="6357751E"/>
    <w:rsid w:val="638BA0B0"/>
    <w:rsid w:val="63B9F11F"/>
    <w:rsid w:val="63D43BBC"/>
    <w:rsid w:val="63E80057"/>
    <w:rsid w:val="645785C3"/>
    <w:rsid w:val="647AC9A1"/>
    <w:rsid w:val="648DE694"/>
    <w:rsid w:val="64CE66E6"/>
    <w:rsid w:val="64D16CC1"/>
    <w:rsid w:val="64E14EAE"/>
    <w:rsid w:val="64F4068B"/>
    <w:rsid w:val="650EDD61"/>
    <w:rsid w:val="652ACC47"/>
    <w:rsid w:val="652B07DA"/>
    <w:rsid w:val="652FD90D"/>
    <w:rsid w:val="654DBAF1"/>
    <w:rsid w:val="6560441C"/>
    <w:rsid w:val="6580FEF1"/>
    <w:rsid w:val="65A2E856"/>
    <w:rsid w:val="65F7BCDC"/>
    <w:rsid w:val="663E0626"/>
    <w:rsid w:val="6640D627"/>
    <w:rsid w:val="6661F060"/>
    <w:rsid w:val="6696A6F7"/>
    <w:rsid w:val="66A2076A"/>
    <w:rsid w:val="66ADCC0A"/>
    <w:rsid w:val="66CE5111"/>
    <w:rsid w:val="66D9AD0D"/>
    <w:rsid w:val="66EE8A5D"/>
    <w:rsid w:val="6740A422"/>
    <w:rsid w:val="6768C6F7"/>
    <w:rsid w:val="67813E64"/>
    <w:rsid w:val="67938D3D"/>
    <w:rsid w:val="67A4AC6A"/>
    <w:rsid w:val="67BABF80"/>
    <w:rsid w:val="67BCC3D3"/>
    <w:rsid w:val="67D633AA"/>
    <w:rsid w:val="6807599A"/>
    <w:rsid w:val="681B0987"/>
    <w:rsid w:val="682BA74D"/>
    <w:rsid w:val="683AAD29"/>
    <w:rsid w:val="68886020"/>
    <w:rsid w:val="689205BD"/>
    <w:rsid w:val="68C65452"/>
    <w:rsid w:val="68CC15E3"/>
    <w:rsid w:val="69097485"/>
    <w:rsid w:val="6913DFC9"/>
    <w:rsid w:val="692B5873"/>
    <w:rsid w:val="692F5D9E"/>
    <w:rsid w:val="6936DB97"/>
    <w:rsid w:val="694200B1"/>
    <w:rsid w:val="6960047A"/>
    <w:rsid w:val="69702671"/>
    <w:rsid w:val="69898810"/>
    <w:rsid w:val="6990277E"/>
    <w:rsid w:val="69A39D87"/>
    <w:rsid w:val="69A4F7CA"/>
    <w:rsid w:val="69ED5B38"/>
    <w:rsid w:val="69F6D9BF"/>
    <w:rsid w:val="6A00BCD5"/>
    <w:rsid w:val="6A099CC2"/>
    <w:rsid w:val="6A1A8246"/>
    <w:rsid w:val="6A1DC83F"/>
    <w:rsid w:val="6A3BBF50"/>
    <w:rsid w:val="6A5F8FAC"/>
    <w:rsid w:val="6A64F4B2"/>
    <w:rsid w:val="6A79211B"/>
    <w:rsid w:val="6A7B776E"/>
    <w:rsid w:val="6A8DE013"/>
    <w:rsid w:val="6A902EC5"/>
    <w:rsid w:val="6A9BD9FF"/>
    <w:rsid w:val="6AAA4893"/>
    <w:rsid w:val="6AB0CB28"/>
    <w:rsid w:val="6AD7FCB6"/>
    <w:rsid w:val="6ADE4D6E"/>
    <w:rsid w:val="6B9722CF"/>
    <w:rsid w:val="6BA8C9B6"/>
    <w:rsid w:val="6BB90B30"/>
    <w:rsid w:val="6BBA8F08"/>
    <w:rsid w:val="6BCCC018"/>
    <w:rsid w:val="6BF66B6F"/>
    <w:rsid w:val="6C14F17C"/>
    <w:rsid w:val="6C230407"/>
    <w:rsid w:val="6C2E4CF6"/>
    <w:rsid w:val="6C73123A"/>
    <w:rsid w:val="6C85996B"/>
    <w:rsid w:val="6C9A893C"/>
    <w:rsid w:val="6CEA4175"/>
    <w:rsid w:val="6D1B9C72"/>
    <w:rsid w:val="6D2A96E9"/>
    <w:rsid w:val="6D3AAA5F"/>
    <w:rsid w:val="6D43A9AA"/>
    <w:rsid w:val="6D459124"/>
    <w:rsid w:val="6D6B76FE"/>
    <w:rsid w:val="6D6D6344"/>
    <w:rsid w:val="6DB51CE1"/>
    <w:rsid w:val="6DCC2925"/>
    <w:rsid w:val="6DF8BE02"/>
    <w:rsid w:val="6E083D69"/>
    <w:rsid w:val="6E1DBF7A"/>
    <w:rsid w:val="6E42BDD2"/>
    <w:rsid w:val="6E4B7655"/>
    <w:rsid w:val="6E6E5B16"/>
    <w:rsid w:val="6E81C074"/>
    <w:rsid w:val="6E9349F9"/>
    <w:rsid w:val="6EC7CAE9"/>
    <w:rsid w:val="6EDD0DE5"/>
    <w:rsid w:val="6EE5514F"/>
    <w:rsid w:val="6EEFBB66"/>
    <w:rsid w:val="6FC25840"/>
    <w:rsid w:val="6FCFE098"/>
    <w:rsid w:val="7007D30A"/>
    <w:rsid w:val="7010CB20"/>
    <w:rsid w:val="702F24F2"/>
    <w:rsid w:val="706E32F5"/>
    <w:rsid w:val="70845EA3"/>
    <w:rsid w:val="709D3D5D"/>
    <w:rsid w:val="70AB6730"/>
    <w:rsid w:val="70B8ADF0"/>
    <w:rsid w:val="70BCDF78"/>
    <w:rsid w:val="70CFB0DC"/>
    <w:rsid w:val="714D4B19"/>
    <w:rsid w:val="717A3257"/>
    <w:rsid w:val="7183A744"/>
    <w:rsid w:val="718A0822"/>
    <w:rsid w:val="71B28028"/>
    <w:rsid w:val="71CECF24"/>
    <w:rsid w:val="71E27CF1"/>
    <w:rsid w:val="72104723"/>
    <w:rsid w:val="72302E01"/>
    <w:rsid w:val="7233D4BF"/>
    <w:rsid w:val="725ED952"/>
    <w:rsid w:val="726A1B29"/>
    <w:rsid w:val="726F2B03"/>
    <w:rsid w:val="72E2AC42"/>
    <w:rsid w:val="7333F961"/>
    <w:rsid w:val="73808AB5"/>
    <w:rsid w:val="7387F80B"/>
    <w:rsid w:val="73AD249C"/>
    <w:rsid w:val="73B07F08"/>
    <w:rsid w:val="73B79C5F"/>
    <w:rsid w:val="73C9BFEB"/>
    <w:rsid w:val="73E3937E"/>
    <w:rsid w:val="742EA8A6"/>
    <w:rsid w:val="7431044E"/>
    <w:rsid w:val="749A89C6"/>
    <w:rsid w:val="74BB4806"/>
    <w:rsid w:val="74CADB5C"/>
    <w:rsid w:val="74F49781"/>
    <w:rsid w:val="74FA9DF7"/>
    <w:rsid w:val="7505A72F"/>
    <w:rsid w:val="751A1DB3"/>
    <w:rsid w:val="75220B39"/>
    <w:rsid w:val="754238E4"/>
    <w:rsid w:val="75465E14"/>
    <w:rsid w:val="75BBA243"/>
    <w:rsid w:val="75BC492E"/>
    <w:rsid w:val="75CC75B4"/>
    <w:rsid w:val="75EDBE78"/>
    <w:rsid w:val="764363C0"/>
    <w:rsid w:val="7678C02C"/>
    <w:rsid w:val="7679A9DC"/>
    <w:rsid w:val="76B5EE14"/>
    <w:rsid w:val="76D0868B"/>
    <w:rsid w:val="76F2E964"/>
    <w:rsid w:val="772395F9"/>
    <w:rsid w:val="772433E6"/>
    <w:rsid w:val="774D4DF0"/>
    <w:rsid w:val="776D38CC"/>
    <w:rsid w:val="77D22A88"/>
    <w:rsid w:val="780D5F89"/>
    <w:rsid w:val="78260D68"/>
    <w:rsid w:val="783AFDAF"/>
    <w:rsid w:val="7854B3CD"/>
    <w:rsid w:val="788B68A2"/>
    <w:rsid w:val="78972733"/>
    <w:rsid w:val="78999B0C"/>
    <w:rsid w:val="78CCC0F7"/>
    <w:rsid w:val="78E793E8"/>
    <w:rsid w:val="78F7624B"/>
    <w:rsid w:val="79040CCD"/>
    <w:rsid w:val="793237BF"/>
    <w:rsid w:val="7939B57D"/>
    <w:rsid w:val="79559DAB"/>
    <w:rsid w:val="799929F3"/>
    <w:rsid w:val="79C3FEA8"/>
    <w:rsid w:val="79C62342"/>
    <w:rsid w:val="7A01411C"/>
    <w:rsid w:val="7A568551"/>
    <w:rsid w:val="7A8A1F6D"/>
    <w:rsid w:val="7AAF7A3B"/>
    <w:rsid w:val="7AB21475"/>
    <w:rsid w:val="7AB8369F"/>
    <w:rsid w:val="7AC1D20D"/>
    <w:rsid w:val="7ADD71A0"/>
    <w:rsid w:val="7AE048FB"/>
    <w:rsid w:val="7B3B6165"/>
    <w:rsid w:val="7B3DB128"/>
    <w:rsid w:val="7B5C1B30"/>
    <w:rsid w:val="7B6C05DE"/>
    <w:rsid w:val="7B7C6452"/>
    <w:rsid w:val="7B9019B0"/>
    <w:rsid w:val="7B933EBA"/>
    <w:rsid w:val="7BC86F94"/>
    <w:rsid w:val="7BD6D1EF"/>
    <w:rsid w:val="7BE2B70B"/>
    <w:rsid w:val="7BE6AB70"/>
    <w:rsid w:val="7C6BE6B7"/>
    <w:rsid w:val="7C6E468A"/>
    <w:rsid w:val="7C8985B6"/>
    <w:rsid w:val="7C89CAF4"/>
    <w:rsid w:val="7C8B07BE"/>
    <w:rsid w:val="7CB77D91"/>
    <w:rsid w:val="7CBF6BA9"/>
    <w:rsid w:val="7CE32998"/>
    <w:rsid w:val="7CE509BB"/>
    <w:rsid w:val="7D0D9D62"/>
    <w:rsid w:val="7D1B38D8"/>
    <w:rsid w:val="7D4914F7"/>
    <w:rsid w:val="7D9461BE"/>
    <w:rsid w:val="7DDE431A"/>
    <w:rsid w:val="7E1A3E3A"/>
    <w:rsid w:val="7E1DD72C"/>
    <w:rsid w:val="7E2301A4"/>
    <w:rsid w:val="7E3F4791"/>
    <w:rsid w:val="7E55D175"/>
    <w:rsid w:val="7EB65992"/>
    <w:rsid w:val="7EBE9401"/>
    <w:rsid w:val="7EEAB3F8"/>
    <w:rsid w:val="7F126A47"/>
    <w:rsid w:val="7F9D30B6"/>
    <w:rsid w:val="7FDC8194"/>
    <w:rsid w:val="7FDE9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ED56F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46E9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qFormat/>
    <w:rsid w:val="00D646E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rsid w:val="00D646E9"/>
    <w:pPr>
      <w:keepNext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qFormat/>
    <w:rsid w:val="00D646E9"/>
    <w:pPr>
      <w:keepNext/>
      <w:keepLines/>
      <w:numPr>
        <w:numId w:val="11"/>
      </w:numPr>
      <w:spacing w:before="200"/>
      <w:ind w:left="0" w:firstLine="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qFormat/>
    <w:rsid w:val="00D646E9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qFormat/>
    <w:rsid w:val="00D646E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D646E9"/>
    <w:rPr>
      <w:rFonts w:ascii="Symbol" w:hAnsi="Symbol" w:cs="Symbol" w:hint="default"/>
      <w:sz w:val="24"/>
      <w:szCs w:val="24"/>
    </w:rPr>
  </w:style>
  <w:style w:type="character" w:customStyle="1" w:styleId="WW8Num1z1">
    <w:name w:val="WW8Num1z1"/>
    <w:rsid w:val="00D646E9"/>
    <w:rPr>
      <w:rFonts w:ascii="Courier New" w:hAnsi="Courier New" w:cs="Courier New" w:hint="default"/>
    </w:rPr>
  </w:style>
  <w:style w:type="character" w:customStyle="1" w:styleId="WW8Num1z2">
    <w:name w:val="WW8Num1z2"/>
    <w:rsid w:val="00D646E9"/>
    <w:rPr>
      <w:rFonts w:ascii="Wingdings" w:hAnsi="Wingdings" w:cs="Wingdings" w:hint="default"/>
    </w:rPr>
  </w:style>
  <w:style w:type="character" w:customStyle="1" w:styleId="WW8Num1z3">
    <w:name w:val="WW8Num1z3"/>
    <w:rsid w:val="00D646E9"/>
  </w:style>
  <w:style w:type="character" w:customStyle="1" w:styleId="WW8Num1z4">
    <w:name w:val="WW8Num1z4"/>
    <w:rsid w:val="00D646E9"/>
  </w:style>
  <w:style w:type="character" w:customStyle="1" w:styleId="WW8Num1z5">
    <w:name w:val="WW8Num1z5"/>
    <w:rsid w:val="00D646E9"/>
  </w:style>
  <w:style w:type="character" w:customStyle="1" w:styleId="WW8Num1z6">
    <w:name w:val="WW8Num1z6"/>
    <w:rsid w:val="00D646E9"/>
  </w:style>
  <w:style w:type="character" w:customStyle="1" w:styleId="WW8Num1z7">
    <w:name w:val="WW8Num1z7"/>
    <w:rsid w:val="00D646E9"/>
  </w:style>
  <w:style w:type="character" w:customStyle="1" w:styleId="WW8Num1z8">
    <w:name w:val="WW8Num1z8"/>
    <w:rsid w:val="00D646E9"/>
  </w:style>
  <w:style w:type="character" w:customStyle="1" w:styleId="WW8Num2z0">
    <w:name w:val="WW8Num2z0"/>
    <w:rsid w:val="00D646E9"/>
    <w:rPr>
      <w:rFonts w:hint="default"/>
      <w:b/>
      <w:i w:val="0"/>
      <w:color w:val="000000"/>
      <w:sz w:val="24"/>
      <w:szCs w:val="24"/>
    </w:rPr>
  </w:style>
  <w:style w:type="character" w:customStyle="1" w:styleId="WW8Num3z0">
    <w:name w:val="WW8Num3z0"/>
    <w:rsid w:val="00D646E9"/>
    <w:rPr>
      <w:b/>
      <w:i/>
      <w:color w:val="auto"/>
      <w:sz w:val="24"/>
      <w:szCs w:val="24"/>
    </w:rPr>
  </w:style>
  <w:style w:type="character" w:customStyle="1" w:styleId="WW8Num4z0">
    <w:name w:val="WW8Num4z0"/>
    <w:rsid w:val="00D646E9"/>
    <w:rPr>
      <w:rFonts w:ascii="Wingdings" w:hAnsi="Wingdings" w:cs="Wingdings" w:hint="default"/>
      <w:color w:val="auto"/>
      <w:sz w:val="24"/>
      <w:szCs w:val="24"/>
    </w:rPr>
  </w:style>
  <w:style w:type="character" w:customStyle="1" w:styleId="WW8Num5z0">
    <w:name w:val="WW8Num5z0"/>
    <w:rsid w:val="00D646E9"/>
    <w:rPr>
      <w:bCs/>
      <w:color w:val="000000"/>
      <w:sz w:val="24"/>
      <w:szCs w:val="24"/>
    </w:rPr>
  </w:style>
  <w:style w:type="character" w:customStyle="1" w:styleId="WW8Num6z0">
    <w:name w:val="WW8Num6z0"/>
    <w:rsid w:val="00D646E9"/>
    <w:rPr>
      <w:bCs/>
      <w:color w:val="000000"/>
      <w:sz w:val="24"/>
      <w:szCs w:val="24"/>
    </w:rPr>
  </w:style>
  <w:style w:type="character" w:customStyle="1" w:styleId="WW8Num7z0">
    <w:name w:val="WW8Num7z0"/>
    <w:rsid w:val="00D646E9"/>
    <w:rPr>
      <w:rFonts w:hint="default"/>
      <w:b/>
      <w:bCs/>
      <w:color w:val="auto"/>
      <w:sz w:val="24"/>
      <w:szCs w:val="24"/>
    </w:rPr>
  </w:style>
  <w:style w:type="character" w:customStyle="1" w:styleId="WW8Num8z0">
    <w:name w:val="WW8Num8z0"/>
    <w:rsid w:val="00D646E9"/>
    <w:rPr>
      <w:rFonts w:ascii="Wingdings" w:hAnsi="Wingdings" w:cs="Wingdings" w:hint="default"/>
      <w:b/>
      <w:strike w:val="0"/>
      <w:dstrike w:val="0"/>
      <w:color w:val="auto"/>
      <w:sz w:val="24"/>
      <w:szCs w:val="24"/>
    </w:rPr>
  </w:style>
  <w:style w:type="character" w:customStyle="1" w:styleId="WW8Num9z0">
    <w:name w:val="WW8Num9z0"/>
    <w:rsid w:val="00D646E9"/>
    <w:rPr>
      <w:rFonts w:ascii="Times New Roman" w:hAnsi="Times New Roman" w:cs="Times New Roman" w:hint="default"/>
      <w:b w:val="0"/>
      <w:bCs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szCs w:val="24"/>
      <w:u w:val="none"/>
      <w:vertAlign w:val="baseline"/>
      <w:em w:val="none"/>
    </w:rPr>
  </w:style>
  <w:style w:type="character" w:customStyle="1" w:styleId="WW8Num10z0">
    <w:name w:val="WW8Num10z0"/>
    <w:rsid w:val="00D646E9"/>
    <w:rPr>
      <w:rFonts w:hint="default"/>
    </w:rPr>
  </w:style>
  <w:style w:type="character" w:customStyle="1" w:styleId="WW8Num10z1">
    <w:name w:val="WW8Num10z1"/>
    <w:rsid w:val="00D646E9"/>
  </w:style>
  <w:style w:type="character" w:customStyle="1" w:styleId="WW8Num10z2">
    <w:name w:val="WW8Num10z2"/>
    <w:rsid w:val="00D646E9"/>
  </w:style>
  <w:style w:type="character" w:customStyle="1" w:styleId="WW8Num10z3">
    <w:name w:val="WW8Num10z3"/>
    <w:rsid w:val="00D646E9"/>
  </w:style>
  <w:style w:type="character" w:customStyle="1" w:styleId="WW8Num10z4">
    <w:name w:val="WW8Num10z4"/>
    <w:rsid w:val="00D646E9"/>
  </w:style>
  <w:style w:type="character" w:customStyle="1" w:styleId="WW8Num10z5">
    <w:name w:val="WW8Num10z5"/>
    <w:rsid w:val="00D646E9"/>
  </w:style>
  <w:style w:type="character" w:customStyle="1" w:styleId="WW8Num10z6">
    <w:name w:val="WW8Num10z6"/>
    <w:rsid w:val="00D646E9"/>
  </w:style>
  <w:style w:type="character" w:customStyle="1" w:styleId="WW8Num10z7">
    <w:name w:val="WW8Num10z7"/>
    <w:rsid w:val="00D646E9"/>
  </w:style>
  <w:style w:type="character" w:customStyle="1" w:styleId="WW8Num10z8">
    <w:name w:val="WW8Num10z8"/>
    <w:rsid w:val="00D646E9"/>
  </w:style>
  <w:style w:type="character" w:customStyle="1" w:styleId="WW8Num11z0">
    <w:name w:val="WW8Num11z0"/>
    <w:rsid w:val="00D646E9"/>
    <w:rPr>
      <w:rFonts w:ascii="Symbol" w:hAnsi="Symbol" w:cs="Symbol" w:hint="default"/>
      <w:b/>
      <w:i/>
      <w:sz w:val="24"/>
      <w:szCs w:val="24"/>
    </w:rPr>
  </w:style>
  <w:style w:type="character" w:customStyle="1" w:styleId="WW8Num12z0">
    <w:name w:val="WW8Num12z0"/>
    <w:rsid w:val="00D646E9"/>
    <w:rPr>
      <w:rFonts w:ascii="Symbol" w:hAnsi="Symbol" w:cs="Symbol" w:hint="default"/>
      <w:color w:val="92D050"/>
      <w:sz w:val="24"/>
      <w:szCs w:val="24"/>
    </w:rPr>
  </w:style>
  <w:style w:type="character" w:customStyle="1" w:styleId="WW8Num13z0">
    <w:name w:val="WW8Num13z0"/>
    <w:rsid w:val="00D646E9"/>
    <w:rPr>
      <w:sz w:val="24"/>
      <w:szCs w:val="24"/>
    </w:rPr>
  </w:style>
  <w:style w:type="character" w:customStyle="1" w:styleId="WW8Num14z0">
    <w:name w:val="WW8Num14z0"/>
    <w:rsid w:val="00D646E9"/>
    <w:rPr>
      <w:rFonts w:ascii="Symbol" w:hAnsi="Symbol" w:cs="Symbol" w:hint="default"/>
      <w:i/>
      <w:sz w:val="24"/>
      <w:szCs w:val="24"/>
    </w:rPr>
  </w:style>
  <w:style w:type="character" w:customStyle="1" w:styleId="WW8Num15z0">
    <w:name w:val="WW8Num15z0"/>
    <w:rsid w:val="00D646E9"/>
    <w:rPr>
      <w:color w:val="FF0000"/>
    </w:rPr>
  </w:style>
  <w:style w:type="character" w:customStyle="1" w:styleId="WW8Num16z0">
    <w:name w:val="WW8Num16z0"/>
    <w:rsid w:val="00D646E9"/>
    <w:rPr>
      <w:rFonts w:ascii="Symbol" w:hAnsi="Symbol" w:cs="Symbol" w:hint="default"/>
      <w:color w:val="000000"/>
      <w:sz w:val="24"/>
      <w:szCs w:val="24"/>
    </w:rPr>
  </w:style>
  <w:style w:type="character" w:customStyle="1" w:styleId="WW8Num17z0">
    <w:name w:val="WW8Num17z0"/>
    <w:rsid w:val="00D646E9"/>
    <w:rPr>
      <w:rFonts w:ascii="Wingdings" w:hAnsi="Wingdings" w:cs="Wingdings" w:hint="default"/>
      <w:color w:val="auto"/>
      <w:sz w:val="24"/>
      <w:szCs w:val="24"/>
    </w:rPr>
  </w:style>
  <w:style w:type="character" w:customStyle="1" w:styleId="WW8Num18z0">
    <w:name w:val="WW8Num18z0"/>
    <w:rsid w:val="00D646E9"/>
    <w:rPr>
      <w:rFonts w:ascii="Symbol" w:hAnsi="Symbol" w:cs="Symbol" w:hint="default"/>
      <w:color w:val="000000"/>
    </w:rPr>
  </w:style>
  <w:style w:type="character" w:customStyle="1" w:styleId="WW8Num19z0">
    <w:name w:val="WW8Num19z0"/>
    <w:rsid w:val="00D646E9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20z0">
    <w:name w:val="WW8Num20z0"/>
    <w:rsid w:val="00D646E9"/>
    <w:rPr>
      <w:rFonts w:hint="default"/>
      <w:b/>
      <w:sz w:val="24"/>
      <w:szCs w:val="24"/>
    </w:rPr>
  </w:style>
  <w:style w:type="character" w:customStyle="1" w:styleId="WW8Num20z3">
    <w:name w:val="WW8Num20z3"/>
    <w:rsid w:val="00D646E9"/>
    <w:rPr>
      <w:rFonts w:ascii="Symbol" w:hAnsi="Symbol" w:cs="Symbol" w:hint="default"/>
    </w:rPr>
  </w:style>
  <w:style w:type="character" w:customStyle="1" w:styleId="WW8Num20z4">
    <w:name w:val="WW8Num20z4"/>
    <w:rsid w:val="00D646E9"/>
    <w:rPr>
      <w:rFonts w:ascii="Courier New" w:hAnsi="Courier New" w:cs="Courier New" w:hint="default"/>
    </w:rPr>
  </w:style>
  <w:style w:type="character" w:customStyle="1" w:styleId="WW8Num20z5">
    <w:name w:val="WW8Num20z5"/>
    <w:rsid w:val="00D646E9"/>
    <w:rPr>
      <w:rFonts w:ascii="Wingdings" w:hAnsi="Wingdings" w:cs="Wingdings" w:hint="default"/>
    </w:rPr>
  </w:style>
  <w:style w:type="character" w:customStyle="1" w:styleId="WW8Num21z0">
    <w:name w:val="WW8Num21z0"/>
    <w:rsid w:val="00D646E9"/>
    <w:rPr>
      <w:rFonts w:hint="default"/>
    </w:rPr>
  </w:style>
  <w:style w:type="character" w:customStyle="1" w:styleId="WW8Num22z0">
    <w:name w:val="WW8Num22z0"/>
    <w:rsid w:val="00D646E9"/>
    <w:rPr>
      <w:rFonts w:ascii="Symbol" w:hAnsi="Symbol" w:cs="Symbol" w:hint="default"/>
      <w:sz w:val="24"/>
      <w:szCs w:val="24"/>
    </w:rPr>
  </w:style>
  <w:style w:type="character" w:customStyle="1" w:styleId="WW8Num23z0">
    <w:name w:val="WW8Num23z0"/>
    <w:rsid w:val="00D646E9"/>
    <w:rPr>
      <w:rFonts w:ascii="Symbol" w:eastAsia="Calibri" w:hAnsi="Symbol" w:cs="Symbol" w:hint="default"/>
      <w:color w:val="000000"/>
      <w:sz w:val="24"/>
      <w:szCs w:val="24"/>
    </w:rPr>
  </w:style>
  <w:style w:type="character" w:customStyle="1" w:styleId="WW8Num24z0">
    <w:name w:val="WW8Num24z0"/>
    <w:rsid w:val="00D646E9"/>
    <w:rPr>
      <w:rFonts w:ascii="Symbol" w:eastAsia="Calibri" w:hAnsi="Symbol" w:cs="OpenSymbol"/>
      <w:color w:val="000000"/>
    </w:rPr>
  </w:style>
  <w:style w:type="character" w:customStyle="1" w:styleId="WW8Num25z0">
    <w:name w:val="WW8Num25z0"/>
    <w:rsid w:val="00D646E9"/>
    <w:rPr>
      <w:rFonts w:ascii="Symbol" w:hAnsi="Symbol" w:cs="OpenSymbol"/>
    </w:rPr>
  </w:style>
  <w:style w:type="character" w:customStyle="1" w:styleId="WW8Num25z1">
    <w:name w:val="WW8Num25z1"/>
    <w:rsid w:val="00D646E9"/>
  </w:style>
  <w:style w:type="character" w:customStyle="1" w:styleId="WW8Num25z2">
    <w:name w:val="WW8Num25z2"/>
    <w:rsid w:val="00D646E9"/>
    <w:rPr>
      <w:b/>
      <w:bCs/>
    </w:rPr>
  </w:style>
  <w:style w:type="character" w:customStyle="1" w:styleId="WW8Num25z3">
    <w:name w:val="WW8Num25z3"/>
    <w:rsid w:val="00D646E9"/>
  </w:style>
  <w:style w:type="character" w:customStyle="1" w:styleId="WW8Num25z4">
    <w:name w:val="WW8Num25z4"/>
    <w:rsid w:val="00D646E9"/>
  </w:style>
  <w:style w:type="character" w:customStyle="1" w:styleId="WW8Num25z5">
    <w:name w:val="WW8Num25z5"/>
    <w:rsid w:val="00D646E9"/>
  </w:style>
  <w:style w:type="character" w:customStyle="1" w:styleId="WW8Num25z6">
    <w:name w:val="WW8Num25z6"/>
    <w:rsid w:val="00D646E9"/>
  </w:style>
  <w:style w:type="character" w:customStyle="1" w:styleId="WW8Num25z7">
    <w:name w:val="WW8Num25z7"/>
    <w:rsid w:val="00D646E9"/>
  </w:style>
  <w:style w:type="character" w:customStyle="1" w:styleId="WW8Num25z8">
    <w:name w:val="WW8Num25z8"/>
    <w:rsid w:val="00D646E9"/>
  </w:style>
  <w:style w:type="character" w:customStyle="1" w:styleId="WW8Num26z0">
    <w:name w:val="WW8Num26z0"/>
    <w:rsid w:val="00D646E9"/>
  </w:style>
  <w:style w:type="character" w:customStyle="1" w:styleId="WW8Num26z1">
    <w:name w:val="WW8Num26z1"/>
    <w:rsid w:val="00D646E9"/>
  </w:style>
  <w:style w:type="character" w:customStyle="1" w:styleId="WW8Num26z2">
    <w:name w:val="WW8Num26z2"/>
    <w:rsid w:val="00D646E9"/>
    <w:rPr>
      <w:b/>
      <w:bCs/>
    </w:rPr>
  </w:style>
  <w:style w:type="character" w:customStyle="1" w:styleId="WW8Num26z3">
    <w:name w:val="WW8Num26z3"/>
    <w:rsid w:val="00D646E9"/>
  </w:style>
  <w:style w:type="character" w:customStyle="1" w:styleId="WW8Num26z4">
    <w:name w:val="WW8Num26z4"/>
    <w:rsid w:val="00D646E9"/>
  </w:style>
  <w:style w:type="character" w:customStyle="1" w:styleId="WW8Num26z5">
    <w:name w:val="WW8Num26z5"/>
    <w:rsid w:val="00D646E9"/>
  </w:style>
  <w:style w:type="character" w:customStyle="1" w:styleId="WW8Num26z6">
    <w:name w:val="WW8Num26z6"/>
    <w:rsid w:val="00D646E9"/>
  </w:style>
  <w:style w:type="character" w:customStyle="1" w:styleId="WW8Num26z7">
    <w:name w:val="WW8Num26z7"/>
    <w:rsid w:val="00D646E9"/>
  </w:style>
  <w:style w:type="character" w:customStyle="1" w:styleId="WW8Num26z8">
    <w:name w:val="WW8Num26z8"/>
    <w:rsid w:val="00D646E9"/>
  </w:style>
  <w:style w:type="character" w:customStyle="1" w:styleId="WW8Num27z0">
    <w:name w:val="WW8Num27z0"/>
    <w:rsid w:val="00D646E9"/>
  </w:style>
  <w:style w:type="character" w:customStyle="1" w:styleId="WW8Num27z1">
    <w:name w:val="WW8Num27z1"/>
    <w:rsid w:val="00D646E9"/>
  </w:style>
  <w:style w:type="character" w:customStyle="1" w:styleId="WW8Num27z2">
    <w:name w:val="WW8Num27z2"/>
    <w:rsid w:val="00D646E9"/>
    <w:rPr>
      <w:b/>
      <w:bCs/>
    </w:rPr>
  </w:style>
  <w:style w:type="character" w:customStyle="1" w:styleId="WW8Num27z3">
    <w:name w:val="WW8Num27z3"/>
    <w:rsid w:val="00D646E9"/>
  </w:style>
  <w:style w:type="character" w:customStyle="1" w:styleId="WW8Num27z4">
    <w:name w:val="WW8Num27z4"/>
    <w:rsid w:val="00D646E9"/>
  </w:style>
  <w:style w:type="character" w:customStyle="1" w:styleId="WW8Num27z5">
    <w:name w:val="WW8Num27z5"/>
    <w:rsid w:val="00D646E9"/>
  </w:style>
  <w:style w:type="character" w:customStyle="1" w:styleId="WW8Num27z6">
    <w:name w:val="WW8Num27z6"/>
    <w:rsid w:val="00D646E9"/>
  </w:style>
  <w:style w:type="character" w:customStyle="1" w:styleId="WW8Num27z7">
    <w:name w:val="WW8Num27z7"/>
    <w:rsid w:val="00D646E9"/>
  </w:style>
  <w:style w:type="character" w:customStyle="1" w:styleId="WW8Num27z8">
    <w:name w:val="WW8Num27z8"/>
    <w:rsid w:val="00D646E9"/>
  </w:style>
  <w:style w:type="character" w:customStyle="1" w:styleId="WW8Num28z0">
    <w:name w:val="WW8Num28z0"/>
    <w:rsid w:val="00D646E9"/>
  </w:style>
  <w:style w:type="character" w:customStyle="1" w:styleId="WW8Num28z1">
    <w:name w:val="WW8Num28z1"/>
    <w:rsid w:val="00D646E9"/>
  </w:style>
  <w:style w:type="character" w:customStyle="1" w:styleId="WW8Num28z2">
    <w:name w:val="WW8Num28z2"/>
    <w:rsid w:val="00D646E9"/>
    <w:rPr>
      <w:b/>
      <w:bCs/>
    </w:rPr>
  </w:style>
  <w:style w:type="character" w:customStyle="1" w:styleId="WW8Num28z3">
    <w:name w:val="WW8Num28z3"/>
    <w:rsid w:val="00D646E9"/>
  </w:style>
  <w:style w:type="character" w:customStyle="1" w:styleId="WW8Num28z4">
    <w:name w:val="WW8Num28z4"/>
    <w:rsid w:val="00D646E9"/>
  </w:style>
  <w:style w:type="character" w:customStyle="1" w:styleId="WW8Num28z5">
    <w:name w:val="WW8Num28z5"/>
    <w:rsid w:val="00D646E9"/>
  </w:style>
  <w:style w:type="character" w:customStyle="1" w:styleId="WW8Num28z6">
    <w:name w:val="WW8Num28z6"/>
    <w:rsid w:val="00D646E9"/>
  </w:style>
  <w:style w:type="character" w:customStyle="1" w:styleId="WW8Num28z7">
    <w:name w:val="WW8Num28z7"/>
    <w:rsid w:val="00D646E9"/>
  </w:style>
  <w:style w:type="character" w:customStyle="1" w:styleId="WW8Num28z8">
    <w:name w:val="WW8Num28z8"/>
    <w:rsid w:val="00D646E9"/>
  </w:style>
  <w:style w:type="character" w:customStyle="1" w:styleId="WW8Num29z0">
    <w:name w:val="WW8Num29z0"/>
    <w:rsid w:val="00D646E9"/>
  </w:style>
  <w:style w:type="character" w:customStyle="1" w:styleId="WW8Num29z1">
    <w:name w:val="WW8Num29z1"/>
    <w:rsid w:val="00D646E9"/>
  </w:style>
  <w:style w:type="character" w:customStyle="1" w:styleId="WW8Num29z2">
    <w:name w:val="WW8Num29z2"/>
    <w:rsid w:val="00D646E9"/>
    <w:rPr>
      <w:b/>
      <w:bCs/>
    </w:rPr>
  </w:style>
  <w:style w:type="character" w:customStyle="1" w:styleId="WW8Num29z3">
    <w:name w:val="WW8Num29z3"/>
    <w:rsid w:val="00D646E9"/>
  </w:style>
  <w:style w:type="character" w:customStyle="1" w:styleId="WW8Num29z4">
    <w:name w:val="WW8Num29z4"/>
    <w:rsid w:val="00D646E9"/>
  </w:style>
  <w:style w:type="character" w:customStyle="1" w:styleId="WW8Num29z5">
    <w:name w:val="WW8Num29z5"/>
    <w:rsid w:val="00D646E9"/>
  </w:style>
  <w:style w:type="character" w:customStyle="1" w:styleId="WW8Num29z6">
    <w:name w:val="WW8Num29z6"/>
    <w:rsid w:val="00D646E9"/>
  </w:style>
  <w:style w:type="character" w:customStyle="1" w:styleId="WW8Num29z7">
    <w:name w:val="WW8Num29z7"/>
    <w:rsid w:val="00D646E9"/>
  </w:style>
  <w:style w:type="character" w:customStyle="1" w:styleId="WW8Num29z8">
    <w:name w:val="WW8Num29z8"/>
    <w:rsid w:val="00D646E9"/>
  </w:style>
  <w:style w:type="character" w:customStyle="1" w:styleId="WW8Num30z0">
    <w:name w:val="WW8Num30z0"/>
    <w:rsid w:val="00D646E9"/>
  </w:style>
  <w:style w:type="character" w:customStyle="1" w:styleId="WW8Num30z1">
    <w:name w:val="WW8Num30z1"/>
    <w:rsid w:val="00D646E9"/>
  </w:style>
  <w:style w:type="character" w:customStyle="1" w:styleId="WW8Num30z2">
    <w:name w:val="WW8Num30z2"/>
    <w:rsid w:val="00D646E9"/>
    <w:rPr>
      <w:b/>
      <w:bCs/>
    </w:rPr>
  </w:style>
  <w:style w:type="character" w:customStyle="1" w:styleId="WW8Num30z3">
    <w:name w:val="WW8Num30z3"/>
    <w:rsid w:val="00D646E9"/>
  </w:style>
  <w:style w:type="character" w:customStyle="1" w:styleId="WW8Num30z4">
    <w:name w:val="WW8Num30z4"/>
    <w:rsid w:val="00D646E9"/>
  </w:style>
  <w:style w:type="character" w:customStyle="1" w:styleId="WW8Num30z5">
    <w:name w:val="WW8Num30z5"/>
    <w:rsid w:val="00D646E9"/>
  </w:style>
  <w:style w:type="character" w:customStyle="1" w:styleId="WW8Num30z6">
    <w:name w:val="WW8Num30z6"/>
    <w:rsid w:val="00D646E9"/>
  </w:style>
  <w:style w:type="character" w:customStyle="1" w:styleId="WW8Num30z7">
    <w:name w:val="WW8Num30z7"/>
    <w:rsid w:val="00D646E9"/>
  </w:style>
  <w:style w:type="character" w:customStyle="1" w:styleId="WW8Num30z8">
    <w:name w:val="WW8Num30z8"/>
    <w:rsid w:val="00D646E9"/>
  </w:style>
  <w:style w:type="character" w:customStyle="1" w:styleId="WW8Num31z0">
    <w:name w:val="WW8Num31z0"/>
    <w:rsid w:val="00D646E9"/>
  </w:style>
  <w:style w:type="character" w:customStyle="1" w:styleId="WW8Num31z1">
    <w:name w:val="WW8Num31z1"/>
    <w:rsid w:val="00D646E9"/>
  </w:style>
  <w:style w:type="character" w:customStyle="1" w:styleId="WW8Num31z2">
    <w:name w:val="WW8Num31z2"/>
    <w:rsid w:val="00D646E9"/>
    <w:rPr>
      <w:b/>
      <w:bCs/>
    </w:rPr>
  </w:style>
  <w:style w:type="character" w:customStyle="1" w:styleId="WW8Num31z3">
    <w:name w:val="WW8Num31z3"/>
    <w:rsid w:val="00D646E9"/>
  </w:style>
  <w:style w:type="character" w:customStyle="1" w:styleId="WW8Num31z4">
    <w:name w:val="WW8Num31z4"/>
    <w:rsid w:val="00D646E9"/>
  </w:style>
  <w:style w:type="character" w:customStyle="1" w:styleId="WW8Num31z5">
    <w:name w:val="WW8Num31z5"/>
    <w:rsid w:val="00D646E9"/>
  </w:style>
  <w:style w:type="character" w:customStyle="1" w:styleId="WW8Num31z6">
    <w:name w:val="WW8Num31z6"/>
    <w:rsid w:val="00D646E9"/>
  </w:style>
  <w:style w:type="character" w:customStyle="1" w:styleId="WW8Num31z7">
    <w:name w:val="WW8Num31z7"/>
    <w:rsid w:val="00D646E9"/>
  </w:style>
  <w:style w:type="character" w:customStyle="1" w:styleId="WW8Num31z8">
    <w:name w:val="WW8Num31z8"/>
    <w:rsid w:val="00D646E9"/>
  </w:style>
  <w:style w:type="character" w:customStyle="1" w:styleId="WW8Num32z0">
    <w:name w:val="WW8Num32z0"/>
    <w:rsid w:val="00D646E9"/>
  </w:style>
  <w:style w:type="character" w:customStyle="1" w:styleId="WW8Num32z1">
    <w:name w:val="WW8Num32z1"/>
    <w:rsid w:val="00D646E9"/>
  </w:style>
  <w:style w:type="character" w:customStyle="1" w:styleId="WW8Num32z2">
    <w:name w:val="WW8Num32z2"/>
    <w:rsid w:val="00D646E9"/>
    <w:rPr>
      <w:b/>
      <w:bCs/>
    </w:rPr>
  </w:style>
  <w:style w:type="character" w:customStyle="1" w:styleId="WW8Num32z3">
    <w:name w:val="WW8Num32z3"/>
    <w:rsid w:val="00D646E9"/>
  </w:style>
  <w:style w:type="character" w:customStyle="1" w:styleId="WW8Num32z4">
    <w:name w:val="WW8Num32z4"/>
    <w:rsid w:val="00D646E9"/>
  </w:style>
  <w:style w:type="character" w:customStyle="1" w:styleId="WW8Num32z5">
    <w:name w:val="WW8Num32z5"/>
    <w:rsid w:val="00D646E9"/>
  </w:style>
  <w:style w:type="character" w:customStyle="1" w:styleId="WW8Num32z6">
    <w:name w:val="WW8Num32z6"/>
    <w:rsid w:val="00D646E9"/>
  </w:style>
  <w:style w:type="character" w:customStyle="1" w:styleId="WW8Num32z7">
    <w:name w:val="WW8Num32z7"/>
    <w:rsid w:val="00D646E9"/>
  </w:style>
  <w:style w:type="character" w:customStyle="1" w:styleId="WW8Num32z8">
    <w:name w:val="WW8Num32z8"/>
    <w:rsid w:val="00D646E9"/>
  </w:style>
  <w:style w:type="character" w:customStyle="1" w:styleId="WW8Num33z0">
    <w:name w:val="WW8Num33z0"/>
    <w:rsid w:val="00D646E9"/>
  </w:style>
  <w:style w:type="character" w:customStyle="1" w:styleId="WW8Num33z1">
    <w:name w:val="WW8Num33z1"/>
    <w:rsid w:val="00D646E9"/>
  </w:style>
  <w:style w:type="character" w:customStyle="1" w:styleId="WW8Num33z2">
    <w:name w:val="WW8Num33z2"/>
    <w:rsid w:val="00D646E9"/>
    <w:rPr>
      <w:b/>
      <w:bCs/>
    </w:rPr>
  </w:style>
  <w:style w:type="character" w:customStyle="1" w:styleId="WW8Num33z3">
    <w:name w:val="WW8Num33z3"/>
    <w:rsid w:val="00D646E9"/>
  </w:style>
  <w:style w:type="character" w:customStyle="1" w:styleId="WW8Num33z4">
    <w:name w:val="WW8Num33z4"/>
    <w:rsid w:val="00D646E9"/>
  </w:style>
  <w:style w:type="character" w:customStyle="1" w:styleId="WW8Num33z5">
    <w:name w:val="WW8Num33z5"/>
    <w:rsid w:val="00D646E9"/>
  </w:style>
  <w:style w:type="character" w:customStyle="1" w:styleId="WW8Num33z6">
    <w:name w:val="WW8Num33z6"/>
    <w:rsid w:val="00D646E9"/>
  </w:style>
  <w:style w:type="character" w:customStyle="1" w:styleId="WW8Num33z7">
    <w:name w:val="WW8Num33z7"/>
    <w:rsid w:val="00D646E9"/>
  </w:style>
  <w:style w:type="character" w:customStyle="1" w:styleId="WW8Num33z8">
    <w:name w:val="WW8Num33z8"/>
    <w:rsid w:val="00D646E9"/>
  </w:style>
  <w:style w:type="character" w:customStyle="1" w:styleId="WW8Num34z0">
    <w:name w:val="WW8Num34z0"/>
    <w:rsid w:val="00D646E9"/>
  </w:style>
  <w:style w:type="character" w:customStyle="1" w:styleId="WW8Num34z1">
    <w:name w:val="WW8Num34z1"/>
    <w:rsid w:val="00D646E9"/>
  </w:style>
  <w:style w:type="character" w:customStyle="1" w:styleId="WW8Num34z2">
    <w:name w:val="WW8Num34z2"/>
    <w:rsid w:val="00D646E9"/>
    <w:rPr>
      <w:b/>
      <w:bCs/>
    </w:rPr>
  </w:style>
  <w:style w:type="character" w:customStyle="1" w:styleId="WW8Num34z3">
    <w:name w:val="WW8Num34z3"/>
    <w:rsid w:val="00D646E9"/>
  </w:style>
  <w:style w:type="character" w:customStyle="1" w:styleId="WW8Num34z4">
    <w:name w:val="WW8Num34z4"/>
    <w:rsid w:val="00D646E9"/>
  </w:style>
  <w:style w:type="character" w:customStyle="1" w:styleId="WW8Num34z5">
    <w:name w:val="WW8Num34z5"/>
    <w:rsid w:val="00D646E9"/>
  </w:style>
  <w:style w:type="character" w:customStyle="1" w:styleId="WW8Num34z6">
    <w:name w:val="WW8Num34z6"/>
    <w:rsid w:val="00D646E9"/>
  </w:style>
  <w:style w:type="character" w:customStyle="1" w:styleId="WW8Num34z7">
    <w:name w:val="WW8Num34z7"/>
    <w:rsid w:val="00D646E9"/>
  </w:style>
  <w:style w:type="character" w:customStyle="1" w:styleId="WW8Num34z8">
    <w:name w:val="WW8Num34z8"/>
    <w:rsid w:val="00D646E9"/>
  </w:style>
  <w:style w:type="character" w:customStyle="1" w:styleId="WW8Num35z0">
    <w:name w:val="WW8Num35z0"/>
    <w:rsid w:val="00D646E9"/>
    <w:rPr>
      <w:rFonts w:ascii="Wingdings" w:hAnsi="Wingdings" w:cs="Wingdings" w:hint="default"/>
      <w:sz w:val="24"/>
      <w:szCs w:val="24"/>
    </w:rPr>
  </w:style>
  <w:style w:type="character" w:customStyle="1" w:styleId="WW8Num35z1">
    <w:name w:val="WW8Num35z1"/>
    <w:rsid w:val="00D646E9"/>
    <w:rPr>
      <w:rFonts w:ascii="Courier New" w:hAnsi="Courier New" w:cs="Courier New" w:hint="default"/>
    </w:rPr>
  </w:style>
  <w:style w:type="character" w:customStyle="1" w:styleId="WW8Num35z3">
    <w:name w:val="WW8Num35z3"/>
    <w:rsid w:val="00D646E9"/>
    <w:rPr>
      <w:rFonts w:ascii="Symbol" w:hAnsi="Symbol" w:cs="Symbol" w:hint="default"/>
    </w:rPr>
  </w:style>
  <w:style w:type="character" w:customStyle="1" w:styleId="WW8Num36z0">
    <w:name w:val="WW8Num36z0"/>
    <w:rsid w:val="00D646E9"/>
    <w:rPr>
      <w:rFonts w:ascii="Symbol" w:hAnsi="Symbol" w:cs="Symbol" w:hint="default"/>
      <w:sz w:val="24"/>
      <w:szCs w:val="24"/>
    </w:rPr>
  </w:style>
  <w:style w:type="character" w:customStyle="1" w:styleId="WW8Num36z1">
    <w:name w:val="WW8Num36z1"/>
    <w:rsid w:val="00D646E9"/>
    <w:rPr>
      <w:rFonts w:ascii="Courier New" w:hAnsi="Courier New" w:cs="Courier New" w:hint="default"/>
    </w:rPr>
  </w:style>
  <w:style w:type="character" w:customStyle="1" w:styleId="WW8Num36z2">
    <w:name w:val="WW8Num36z2"/>
    <w:rsid w:val="00D646E9"/>
    <w:rPr>
      <w:rFonts w:ascii="Wingdings" w:hAnsi="Wingdings" w:cs="Wingdings" w:hint="default"/>
    </w:rPr>
  </w:style>
  <w:style w:type="character" w:customStyle="1" w:styleId="WW8Num37z0">
    <w:name w:val="WW8Num37z0"/>
    <w:rsid w:val="00D646E9"/>
    <w:rPr>
      <w:rFonts w:ascii="Symbol" w:hAnsi="Symbol" w:cs="Symbol" w:hint="default"/>
    </w:rPr>
  </w:style>
  <w:style w:type="character" w:customStyle="1" w:styleId="WW8Num37z1">
    <w:name w:val="WW8Num37z1"/>
    <w:rsid w:val="00D646E9"/>
    <w:rPr>
      <w:rFonts w:ascii="Courier New" w:hAnsi="Courier New" w:cs="Courier New" w:hint="default"/>
    </w:rPr>
  </w:style>
  <w:style w:type="character" w:customStyle="1" w:styleId="WW8Num37z2">
    <w:name w:val="WW8Num37z2"/>
    <w:rsid w:val="00D646E9"/>
    <w:rPr>
      <w:rFonts w:ascii="Wingdings" w:hAnsi="Wingdings" w:cs="Wingdings" w:hint="default"/>
    </w:rPr>
  </w:style>
  <w:style w:type="character" w:customStyle="1" w:styleId="WW8Num38z0">
    <w:name w:val="WW8Num38z0"/>
    <w:rsid w:val="00D646E9"/>
    <w:rPr>
      <w:rFonts w:ascii="Symbol" w:hAnsi="Symbol" w:cs="Symbol" w:hint="default"/>
    </w:rPr>
  </w:style>
  <w:style w:type="character" w:customStyle="1" w:styleId="WW8Num38z1">
    <w:name w:val="WW8Num38z1"/>
    <w:rsid w:val="00D646E9"/>
    <w:rPr>
      <w:rFonts w:ascii="Courier New" w:hAnsi="Courier New" w:cs="Courier New" w:hint="default"/>
    </w:rPr>
  </w:style>
  <w:style w:type="character" w:customStyle="1" w:styleId="WW8Num38z2">
    <w:name w:val="WW8Num38z2"/>
    <w:rsid w:val="00D646E9"/>
    <w:rPr>
      <w:rFonts w:ascii="Wingdings" w:hAnsi="Wingdings" w:cs="Wingdings" w:hint="default"/>
    </w:rPr>
  </w:style>
  <w:style w:type="character" w:customStyle="1" w:styleId="WW8Num39z0">
    <w:name w:val="WW8Num39z0"/>
    <w:rsid w:val="00D646E9"/>
    <w:rPr>
      <w:rFonts w:ascii="Symbol" w:hAnsi="Symbol" w:cs="Symbol" w:hint="default"/>
    </w:rPr>
  </w:style>
  <w:style w:type="character" w:customStyle="1" w:styleId="WW8Num39z1">
    <w:name w:val="WW8Num39z1"/>
    <w:rsid w:val="00D646E9"/>
    <w:rPr>
      <w:rFonts w:ascii="Courier New" w:hAnsi="Courier New" w:cs="Courier New" w:hint="default"/>
    </w:rPr>
  </w:style>
  <w:style w:type="character" w:customStyle="1" w:styleId="WW8Num39z2">
    <w:name w:val="WW8Num39z2"/>
    <w:rsid w:val="00D646E9"/>
    <w:rPr>
      <w:rFonts w:ascii="Wingdings" w:hAnsi="Wingdings" w:cs="Wingdings" w:hint="default"/>
    </w:rPr>
  </w:style>
  <w:style w:type="character" w:customStyle="1" w:styleId="WW8Num40z0">
    <w:name w:val="WW8Num40z0"/>
    <w:rsid w:val="00D646E9"/>
    <w:rPr>
      <w:rFonts w:ascii="Symbol" w:hAnsi="Symbol" w:cs="Symbol" w:hint="default"/>
      <w:sz w:val="24"/>
      <w:szCs w:val="24"/>
    </w:rPr>
  </w:style>
  <w:style w:type="character" w:customStyle="1" w:styleId="WW8Num40z1">
    <w:name w:val="WW8Num40z1"/>
    <w:rsid w:val="00D646E9"/>
    <w:rPr>
      <w:rFonts w:ascii="Courier New" w:hAnsi="Courier New" w:cs="Courier New" w:hint="default"/>
    </w:rPr>
  </w:style>
  <w:style w:type="character" w:customStyle="1" w:styleId="WW8Num40z2">
    <w:name w:val="WW8Num40z2"/>
    <w:rsid w:val="00D646E9"/>
    <w:rPr>
      <w:rFonts w:ascii="Wingdings" w:hAnsi="Wingdings" w:cs="Wingdings" w:hint="default"/>
    </w:rPr>
  </w:style>
  <w:style w:type="character" w:customStyle="1" w:styleId="WW8Num41z0">
    <w:name w:val="WW8Num41z0"/>
    <w:rsid w:val="00D646E9"/>
    <w:rPr>
      <w:rFonts w:ascii="Symbol" w:hAnsi="Symbol" w:cs="Symbol" w:hint="default"/>
    </w:rPr>
  </w:style>
  <w:style w:type="character" w:customStyle="1" w:styleId="WW8Num41z1">
    <w:name w:val="WW8Num41z1"/>
    <w:rsid w:val="00D646E9"/>
    <w:rPr>
      <w:rFonts w:ascii="Courier New" w:hAnsi="Courier New" w:cs="Courier New" w:hint="default"/>
    </w:rPr>
  </w:style>
  <w:style w:type="character" w:customStyle="1" w:styleId="WW8Num41z2">
    <w:name w:val="WW8Num41z2"/>
    <w:rsid w:val="00D646E9"/>
    <w:rPr>
      <w:rFonts w:ascii="Wingdings" w:hAnsi="Wingdings" w:cs="Wingdings" w:hint="default"/>
    </w:rPr>
  </w:style>
  <w:style w:type="character" w:customStyle="1" w:styleId="WW8Num42z0">
    <w:name w:val="WW8Num42z0"/>
    <w:rsid w:val="00D646E9"/>
    <w:rPr>
      <w:rFonts w:ascii="Wingdings" w:hAnsi="Wingdings" w:cs="Wingdings" w:hint="default"/>
    </w:rPr>
  </w:style>
  <w:style w:type="character" w:customStyle="1" w:styleId="WW8Num42z1">
    <w:name w:val="WW8Num42z1"/>
    <w:rsid w:val="00D646E9"/>
    <w:rPr>
      <w:rFonts w:ascii="Courier New" w:hAnsi="Courier New" w:cs="Courier New" w:hint="default"/>
    </w:rPr>
  </w:style>
  <w:style w:type="character" w:customStyle="1" w:styleId="WW8Num42z3">
    <w:name w:val="WW8Num42z3"/>
    <w:rsid w:val="00D646E9"/>
    <w:rPr>
      <w:rFonts w:ascii="Symbol" w:hAnsi="Symbol" w:cs="Symbol" w:hint="default"/>
    </w:rPr>
  </w:style>
  <w:style w:type="character" w:customStyle="1" w:styleId="Domylnaczcionkaakapitu2">
    <w:name w:val="Domyślna czcionka akapitu2"/>
    <w:rsid w:val="00D646E9"/>
  </w:style>
  <w:style w:type="character" w:customStyle="1" w:styleId="WW8Num16z1">
    <w:name w:val="WW8Num16z1"/>
    <w:rsid w:val="00D646E9"/>
    <w:rPr>
      <w:rFonts w:ascii="Courier New" w:hAnsi="Courier New" w:cs="Courier New" w:hint="default"/>
    </w:rPr>
  </w:style>
  <w:style w:type="character" w:customStyle="1" w:styleId="WW8Num16z2">
    <w:name w:val="WW8Num16z2"/>
    <w:rsid w:val="00D646E9"/>
    <w:rPr>
      <w:rFonts w:ascii="Wingdings" w:hAnsi="Wingdings" w:cs="Wingdings" w:hint="default"/>
    </w:rPr>
  </w:style>
  <w:style w:type="character" w:customStyle="1" w:styleId="WW8Num16z3">
    <w:name w:val="WW8Num16z3"/>
    <w:rsid w:val="00D646E9"/>
  </w:style>
  <w:style w:type="character" w:customStyle="1" w:styleId="WW8Num16z4">
    <w:name w:val="WW8Num16z4"/>
    <w:rsid w:val="00D646E9"/>
  </w:style>
  <w:style w:type="character" w:customStyle="1" w:styleId="WW8Num16z5">
    <w:name w:val="WW8Num16z5"/>
    <w:rsid w:val="00D646E9"/>
  </w:style>
  <w:style w:type="character" w:customStyle="1" w:styleId="WW8Num16z6">
    <w:name w:val="WW8Num16z6"/>
    <w:rsid w:val="00D646E9"/>
  </w:style>
  <w:style w:type="character" w:customStyle="1" w:styleId="WW8Num16z7">
    <w:name w:val="WW8Num16z7"/>
    <w:rsid w:val="00D646E9"/>
  </w:style>
  <w:style w:type="character" w:customStyle="1" w:styleId="WW8Num16z8">
    <w:name w:val="WW8Num16z8"/>
    <w:rsid w:val="00D646E9"/>
  </w:style>
  <w:style w:type="character" w:customStyle="1" w:styleId="WW8Num21z3">
    <w:name w:val="WW8Num21z3"/>
    <w:rsid w:val="00D646E9"/>
  </w:style>
  <w:style w:type="character" w:customStyle="1" w:styleId="WW8Num21z4">
    <w:name w:val="WW8Num21z4"/>
    <w:rsid w:val="00D646E9"/>
  </w:style>
  <w:style w:type="character" w:customStyle="1" w:styleId="WW8Num21z5">
    <w:name w:val="WW8Num21z5"/>
    <w:rsid w:val="00D646E9"/>
  </w:style>
  <w:style w:type="character" w:customStyle="1" w:styleId="WW8Num2z1">
    <w:name w:val="WW8Num2z1"/>
    <w:rsid w:val="00D646E9"/>
  </w:style>
  <w:style w:type="character" w:customStyle="1" w:styleId="WW8Num2z2">
    <w:name w:val="WW8Num2z2"/>
    <w:rsid w:val="00D646E9"/>
  </w:style>
  <w:style w:type="character" w:customStyle="1" w:styleId="WW8Num2z3">
    <w:name w:val="WW8Num2z3"/>
    <w:rsid w:val="00D646E9"/>
  </w:style>
  <w:style w:type="character" w:customStyle="1" w:styleId="WW8Num2z4">
    <w:name w:val="WW8Num2z4"/>
    <w:rsid w:val="00D646E9"/>
  </w:style>
  <w:style w:type="character" w:customStyle="1" w:styleId="WW8Num2z5">
    <w:name w:val="WW8Num2z5"/>
    <w:rsid w:val="00D646E9"/>
  </w:style>
  <w:style w:type="character" w:customStyle="1" w:styleId="WW8Num2z6">
    <w:name w:val="WW8Num2z6"/>
    <w:rsid w:val="00D646E9"/>
  </w:style>
  <w:style w:type="character" w:customStyle="1" w:styleId="WW8Num2z7">
    <w:name w:val="WW8Num2z7"/>
    <w:rsid w:val="00D646E9"/>
  </w:style>
  <w:style w:type="character" w:customStyle="1" w:styleId="WW8Num2z8">
    <w:name w:val="WW8Num2z8"/>
    <w:rsid w:val="00D646E9"/>
  </w:style>
  <w:style w:type="character" w:customStyle="1" w:styleId="WW8Num3z1">
    <w:name w:val="WW8Num3z1"/>
    <w:rsid w:val="00D646E9"/>
  </w:style>
  <w:style w:type="character" w:customStyle="1" w:styleId="WW8Num3z2">
    <w:name w:val="WW8Num3z2"/>
    <w:rsid w:val="00D646E9"/>
  </w:style>
  <w:style w:type="character" w:customStyle="1" w:styleId="WW8Num3z3">
    <w:name w:val="WW8Num3z3"/>
    <w:rsid w:val="00D646E9"/>
  </w:style>
  <w:style w:type="character" w:customStyle="1" w:styleId="WW8Num3z4">
    <w:name w:val="WW8Num3z4"/>
    <w:rsid w:val="00D646E9"/>
  </w:style>
  <w:style w:type="character" w:customStyle="1" w:styleId="WW8Num3z5">
    <w:name w:val="WW8Num3z5"/>
    <w:rsid w:val="00D646E9"/>
  </w:style>
  <w:style w:type="character" w:customStyle="1" w:styleId="WW8Num3z6">
    <w:name w:val="WW8Num3z6"/>
    <w:rsid w:val="00D646E9"/>
  </w:style>
  <w:style w:type="character" w:customStyle="1" w:styleId="WW8Num3z7">
    <w:name w:val="WW8Num3z7"/>
    <w:rsid w:val="00D646E9"/>
  </w:style>
  <w:style w:type="character" w:customStyle="1" w:styleId="WW8Num3z8">
    <w:name w:val="WW8Num3z8"/>
    <w:rsid w:val="00D646E9"/>
  </w:style>
  <w:style w:type="character" w:customStyle="1" w:styleId="WW8Num4z1">
    <w:name w:val="WW8Num4z1"/>
    <w:rsid w:val="00D646E9"/>
    <w:rPr>
      <w:rFonts w:ascii="Courier New" w:hAnsi="Courier New" w:cs="Courier New" w:hint="default"/>
    </w:rPr>
  </w:style>
  <w:style w:type="character" w:customStyle="1" w:styleId="WW8Num4z2">
    <w:name w:val="WW8Num4z2"/>
    <w:rsid w:val="00D646E9"/>
    <w:rPr>
      <w:rFonts w:ascii="Wingdings" w:hAnsi="Wingdings" w:cs="Wingdings" w:hint="default"/>
    </w:rPr>
  </w:style>
  <w:style w:type="character" w:customStyle="1" w:styleId="WW8Num4z3">
    <w:name w:val="WW8Num4z3"/>
    <w:rsid w:val="00D646E9"/>
    <w:rPr>
      <w:rFonts w:ascii="Symbol" w:hAnsi="Symbol" w:cs="Symbol" w:hint="default"/>
    </w:rPr>
  </w:style>
  <w:style w:type="character" w:customStyle="1" w:styleId="WW8Num5z1">
    <w:name w:val="WW8Num5z1"/>
    <w:rsid w:val="00D646E9"/>
  </w:style>
  <w:style w:type="character" w:customStyle="1" w:styleId="WW8Num5z2">
    <w:name w:val="WW8Num5z2"/>
    <w:rsid w:val="00D646E9"/>
  </w:style>
  <w:style w:type="character" w:customStyle="1" w:styleId="WW8Num5z3">
    <w:name w:val="WW8Num5z3"/>
    <w:rsid w:val="00D646E9"/>
  </w:style>
  <w:style w:type="character" w:customStyle="1" w:styleId="WW8Num5z4">
    <w:name w:val="WW8Num5z4"/>
    <w:rsid w:val="00D646E9"/>
  </w:style>
  <w:style w:type="character" w:customStyle="1" w:styleId="WW8Num5z5">
    <w:name w:val="WW8Num5z5"/>
    <w:rsid w:val="00D646E9"/>
  </w:style>
  <w:style w:type="character" w:customStyle="1" w:styleId="WW8Num5z6">
    <w:name w:val="WW8Num5z6"/>
    <w:rsid w:val="00D646E9"/>
  </w:style>
  <w:style w:type="character" w:customStyle="1" w:styleId="WW8Num5z7">
    <w:name w:val="WW8Num5z7"/>
    <w:rsid w:val="00D646E9"/>
  </w:style>
  <w:style w:type="character" w:customStyle="1" w:styleId="WW8Num5z8">
    <w:name w:val="WW8Num5z8"/>
    <w:rsid w:val="00D646E9"/>
  </w:style>
  <w:style w:type="character" w:customStyle="1" w:styleId="WW8Num6z1">
    <w:name w:val="WW8Num6z1"/>
    <w:rsid w:val="00D646E9"/>
  </w:style>
  <w:style w:type="character" w:customStyle="1" w:styleId="WW8Num6z2">
    <w:name w:val="WW8Num6z2"/>
    <w:rsid w:val="00D646E9"/>
  </w:style>
  <w:style w:type="character" w:customStyle="1" w:styleId="WW8Num6z3">
    <w:name w:val="WW8Num6z3"/>
    <w:rsid w:val="00D646E9"/>
  </w:style>
  <w:style w:type="character" w:customStyle="1" w:styleId="WW8Num6z4">
    <w:name w:val="WW8Num6z4"/>
    <w:rsid w:val="00D646E9"/>
  </w:style>
  <w:style w:type="character" w:customStyle="1" w:styleId="WW8Num6z5">
    <w:name w:val="WW8Num6z5"/>
    <w:rsid w:val="00D646E9"/>
  </w:style>
  <w:style w:type="character" w:customStyle="1" w:styleId="WW8Num6z6">
    <w:name w:val="WW8Num6z6"/>
    <w:rsid w:val="00D646E9"/>
  </w:style>
  <w:style w:type="character" w:customStyle="1" w:styleId="WW8Num6z7">
    <w:name w:val="WW8Num6z7"/>
    <w:rsid w:val="00D646E9"/>
  </w:style>
  <w:style w:type="character" w:customStyle="1" w:styleId="WW8Num6z8">
    <w:name w:val="WW8Num6z8"/>
    <w:rsid w:val="00D646E9"/>
  </w:style>
  <w:style w:type="character" w:customStyle="1" w:styleId="WW8Num7z1">
    <w:name w:val="WW8Num7z1"/>
    <w:rsid w:val="00D646E9"/>
  </w:style>
  <w:style w:type="character" w:customStyle="1" w:styleId="WW8Num7z2">
    <w:name w:val="WW8Num7z2"/>
    <w:rsid w:val="00D646E9"/>
  </w:style>
  <w:style w:type="character" w:customStyle="1" w:styleId="WW8Num7z3">
    <w:name w:val="WW8Num7z3"/>
    <w:rsid w:val="00D646E9"/>
  </w:style>
  <w:style w:type="character" w:customStyle="1" w:styleId="WW8Num7z4">
    <w:name w:val="WW8Num7z4"/>
    <w:rsid w:val="00D646E9"/>
  </w:style>
  <w:style w:type="character" w:customStyle="1" w:styleId="WW8Num7z5">
    <w:name w:val="WW8Num7z5"/>
    <w:rsid w:val="00D646E9"/>
  </w:style>
  <w:style w:type="character" w:customStyle="1" w:styleId="WW8Num7z6">
    <w:name w:val="WW8Num7z6"/>
    <w:rsid w:val="00D646E9"/>
  </w:style>
  <w:style w:type="character" w:customStyle="1" w:styleId="WW8Num7z7">
    <w:name w:val="WW8Num7z7"/>
    <w:rsid w:val="00D646E9"/>
  </w:style>
  <w:style w:type="character" w:customStyle="1" w:styleId="WW8Num7z8">
    <w:name w:val="WW8Num7z8"/>
    <w:rsid w:val="00D646E9"/>
  </w:style>
  <w:style w:type="character" w:customStyle="1" w:styleId="WW8Num8z1">
    <w:name w:val="WW8Num8z1"/>
    <w:rsid w:val="00D646E9"/>
    <w:rPr>
      <w:rFonts w:ascii="Courier New" w:hAnsi="Courier New" w:cs="Courier New" w:hint="default"/>
    </w:rPr>
  </w:style>
  <w:style w:type="character" w:customStyle="1" w:styleId="WW8Num8z2">
    <w:name w:val="WW8Num8z2"/>
    <w:rsid w:val="00D646E9"/>
    <w:rPr>
      <w:rFonts w:ascii="Wingdings" w:hAnsi="Wingdings" w:cs="Wingdings" w:hint="default"/>
    </w:rPr>
  </w:style>
  <w:style w:type="character" w:customStyle="1" w:styleId="WW8Num8z3">
    <w:name w:val="WW8Num8z3"/>
    <w:rsid w:val="00D646E9"/>
    <w:rPr>
      <w:rFonts w:ascii="Symbol" w:hAnsi="Symbol" w:cs="Symbol" w:hint="default"/>
    </w:rPr>
  </w:style>
  <w:style w:type="character" w:customStyle="1" w:styleId="WW8Num9z1">
    <w:name w:val="WW8Num9z1"/>
    <w:rsid w:val="00D646E9"/>
    <w:rPr>
      <w:rFonts w:hint="default"/>
      <w:b w:val="0"/>
      <w:i w:val="0"/>
      <w:strike w:val="0"/>
      <w:dstrike w:val="0"/>
    </w:rPr>
  </w:style>
  <w:style w:type="character" w:customStyle="1" w:styleId="WW8Num9z2">
    <w:name w:val="WW8Num9z2"/>
    <w:rsid w:val="00D646E9"/>
    <w:rPr>
      <w:rFonts w:hint="default"/>
    </w:rPr>
  </w:style>
  <w:style w:type="character" w:customStyle="1" w:styleId="WW8Num11z1">
    <w:name w:val="WW8Num11z1"/>
    <w:rsid w:val="00D646E9"/>
  </w:style>
  <w:style w:type="character" w:customStyle="1" w:styleId="WW8Num11z2">
    <w:name w:val="WW8Num11z2"/>
    <w:rsid w:val="00D646E9"/>
  </w:style>
  <w:style w:type="character" w:customStyle="1" w:styleId="WW8Num11z3">
    <w:name w:val="WW8Num11z3"/>
    <w:rsid w:val="00D646E9"/>
  </w:style>
  <w:style w:type="character" w:customStyle="1" w:styleId="WW8Num11z4">
    <w:name w:val="WW8Num11z4"/>
    <w:rsid w:val="00D646E9"/>
  </w:style>
  <w:style w:type="character" w:customStyle="1" w:styleId="WW8Num11z5">
    <w:name w:val="WW8Num11z5"/>
    <w:rsid w:val="00D646E9"/>
  </w:style>
  <w:style w:type="character" w:customStyle="1" w:styleId="WW8Num11z6">
    <w:name w:val="WW8Num11z6"/>
    <w:rsid w:val="00D646E9"/>
  </w:style>
  <w:style w:type="character" w:customStyle="1" w:styleId="WW8Num11z7">
    <w:name w:val="WW8Num11z7"/>
    <w:rsid w:val="00D646E9"/>
  </w:style>
  <w:style w:type="character" w:customStyle="1" w:styleId="WW8Num11z8">
    <w:name w:val="WW8Num11z8"/>
    <w:rsid w:val="00D646E9"/>
  </w:style>
  <w:style w:type="character" w:customStyle="1" w:styleId="WW8Num12z1">
    <w:name w:val="WW8Num12z1"/>
    <w:rsid w:val="00D646E9"/>
    <w:rPr>
      <w:rFonts w:ascii="Courier New" w:hAnsi="Courier New" w:cs="Courier New" w:hint="default"/>
    </w:rPr>
  </w:style>
  <w:style w:type="character" w:customStyle="1" w:styleId="WW8Num12z2">
    <w:name w:val="WW8Num12z2"/>
    <w:rsid w:val="00D646E9"/>
    <w:rPr>
      <w:rFonts w:ascii="Wingdings" w:hAnsi="Wingdings" w:cs="Wingdings" w:hint="default"/>
    </w:rPr>
  </w:style>
  <w:style w:type="character" w:customStyle="1" w:styleId="WW8Num13z1">
    <w:name w:val="WW8Num13z1"/>
    <w:rsid w:val="00D646E9"/>
  </w:style>
  <w:style w:type="character" w:customStyle="1" w:styleId="WW8Num13z2">
    <w:name w:val="WW8Num13z2"/>
    <w:rsid w:val="00D646E9"/>
  </w:style>
  <w:style w:type="character" w:customStyle="1" w:styleId="WW8Num13z3">
    <w:name w:val="WW8Num13z3"/>
    <w:rsid w:val="00D646E9"/>
  </w:style>
  <w:style w:type="character" w:customStyle="1" w:styleId="WW8Num13z4">
    <w:name w:val="WW8Num13z4"/>
    <w:rsid w:val="00D646E9"/>
  </w:style>
  <w:style w:type="character" w:customStyle="1" w:styleId="WW8Num13z5">
    <w:name w:val="WW8Num13z5"/>
    <w:rsid w:val="00D646E9"/>
  </w:style>
  <w:style w:type="character" w:customStyle="1" w:styleId="WW8Num13z6">
    <w:name w:val="WW8Num13z6"/>
    <w:rsid w:val="00D646E9"/>
  </w:style>
  <w:style w:type="character" w:customStyle="1" w:styleId="WW8Num13z7">
    <w:name w:val="WW8Num13z7"/>
    <w:rsid w:val="00D646E9"/>
  </w:style>
  <w:style w:type="character" w:customStyle="1" w:styleId="WW8Num13z8">
    <w:name w:val="WW8Num13z8"/>
    <w:rsid w:val="00D646E9"/>
  </w:style>
  <w:style w:type="character" w:customStyle="1" w:styleId="WW8Num14z1">
    <w:name w:val="WW8Num14z1"/>
    <w:rsid w:val="00D646E9"/>
    <w:rPr>
      <w:rFonts w:ascii="Courier New" w:hAnsi="Courier New" w:cs="Courier New" w:hint="default"/>
    </w:rPr>
  </w:style>
  <w:style w:type="character" w:customStyle="1" w:styleId="WW8Num14z2">
    <w:name w:val="WW8Num14z2"/>
    <w:rsid w:val="00D646E9"/>
    <w:rPr>
      <w:rFonts w:ascii="Wingdings" w:hAnsi="Wingdings" w:cs="Wingdings" w:hint="default"/>
    </w:rPr>
  </w:style>
  <w:style w:type="character" w:customStyle="1" w:styleId="WW8Num15z1">
    <w:name w:val="WW8Num15z1"/>
    <w:rsid w:val="00D646E9"/>
  </w:style>
  <w:style w:type="character" w:customStyle="1" w:styleId="WW8Num15z2">
    <w:name w:val="WW8Num15z2"/>
    <w:rsid w:val="00D646E9"/>
  </w:style>
  <w:style w:type="character" w:customStyle="1" w:styleId="WW8Num15z3">
    <w:name w:val="WW8Num15z3"/>
    <w:rsid w:val="00D646E9"/>
  </w:style>
  <w:style w:type="character" w:customStyle="1" w:styleId="WW8Num15z4">
    <w:name w:val="WW8Num15z4"/>
    <w:rsid w:val="00D646E9"/>
  </w:style>
  <w:style w:type="character" w:customStyle="1" w:styleId="WW8Num15z5">
    <w:name w:val="WW8Num15z5"/>
    <w:rsid w:val="00D646E9"/>
  </w:style>
  <w:style w:type="character" w:customStyle="1" w:styleId="WW8Num15z6">
    <w:name w:val="WW8Num15z6"/>
    <w:rsid w:val="00D646E9"/>
  </w:style>
  <w:style w:type="character" w:customStyle="1" w:styleId="WW8Num15z7">
    <w:name w:val="WW8Num15z7"/>
    <w:rsid w:val="00D646E9"/>
  </w:style>
  <w:style w:type="character" w:customStyle="1" w:styleId="WW8Num15z8">
    <w:name w:val="WW8Num15z8"/>
    <w:rsid w:val="00D646E9"/>
  </w:style>
  <w:style w:type="character" w:customStyle="1" w:styleId="WW8Num17z1">
    <w:name w:val="WW8Num17z1"/>
    <w:rsid w:val="00D646E9"/>
    <w:rPr>
      <w:rFonts w:ascii="Courier New" w:hAnsi="Courier New" w:cs="Courier New" w:hint="default"/>
    </w:rPr>
  </w:style>
  <w:style w:type="character" w:customStyle="1" w:styleId="WW8Num17z2">
    <w:name w:val="WW8Num17z2"/>
    <w:rsid w:val="00D646E9"/>
    <w:rPr>
      <w:rFonts w:ascii="Wingdings" w:hAnsi="Wingdings" w:cs="Wingdings" w:hint="default"/>
    </w:rPr>
  </w:style>
  <w:style w:type="character" w:customStyle="1" w:styleId="WW8Num17z3">
    <w:name w:val="WW8Num17z3"/>
    <w:rsid w:val="00D646E9"/>
    <w:rPr>
      <w:rFonts w:ascii="Symbol" w:hAnsi="Symbol" w:cs="Symbol" w:hint="default"/>
    </w:rPr>
  </w:style>
  <w:style w:type="character" w:customStyle="1" w:styleId="WW8Num18z1">
    <w:name w:val="WW8Num18z1"/>
    <w:rsid w:val="00D646E9"/>
    <w:rPr>
      <w:rFonts w:ascii="Courier New" w:hAnsi="Courier New" w:cs="Courier New" w:hint="default"/>
    </w:rPr>
  </w:style>
  <w:style w:type="character" w:customStyle="1" w:styleId="WW8Num18z2">
    <w:name w:val="WW8Num18z2"/>
    <w:rsid w:val="00D646E9"/>
    <w:rPr>
      <w:rFonts w:ascii="Wingdings" w:hAnsi="Wingdings" w:cs="Wingdings" w:hint="default"/>
    </w:rPr>
  </w:style>
  <w:style w:type="character" w:customStyle="1" w:styleId="WW8Num19z1">
    <w:name w:val="WW8Num19z1"/>
    <w:rsid w:val="00D646E9"/>
  </w:style>
  <w:style w:type="character" w:customStyle="1" w:styleId="WW8Num19z2">
    <w:name w:val="WW8Num19z2"/>
    <w:rsid w:val="00D646E9"/>
  </w:style>
  <w:style w:type="character" w:customStyle="1" w:styleId="WW8Num19z3">
    <w:name w:val="WW8Num19z3"/>
    <w:rsid w:val="00D646E9"/>
  </w:style>
  <w:style w:type="character" w:customStyle="1" w:styleId="WW8Num19z4">
    <w:name w:val="WW8Num19z4"/>
    <w:rsid w:val="00D646E9"/>
  </w:style>
  <w:style w:type="character" w:customStyle="1" w:styleId="WW8Num19z5">
    <w:name w:val="WW8Num19z5"/>
    <w:rsid w:val="00D646E9"/>
  </w:style>
  <w:style w:type="character" w:customStyle="1" w:styleId="WW8Num19z6">
    <w:name w:val="WW8Num19z6"/>
    <w:rsid w:val="00D646E9"/>
  </w:style>
  <w:style w:type="character" w:customStyle="1" w:styleId="WW8Num19z7">
    <w:name w:val="WW8Num19z7"/>
    <w:rsid w:val="00D646E9"/>
  </w:style>
  <w:style w:type="character" w:customStyle="1" w:styleId="WW8Num19z8">
    <w:name w:val="WW8Num19z8"/>
    <w:rsid w:val="00D646E9"/>
  </w:style>
  <w:style w:type="character" w:customStyle="1" w:styleId="WW8Num21z1">
    <w:name w:val="WW8Num21z1"/>
    <w:rsid w:val="00D646E9"/>
  </w:style>
  <w:style w:type="character" w:customStyle="1" w:styleId="WW8Num21z2">
    <w:name w:val="WW8Num21z2"/>
    <w:rsid w:val="00D646E9"/>
  </w:style>
  <w:style w:type="character" w:customStyle="1" w:styleId="WW8Num21z6">
    <w:name w:val="WW8Num21z6"/>
    <w:rsid w:val="00D646E9"/>
  </w:style>
  <w:style w:type="character" w:customStyle="1" w:styleId="WW8Num21z7">
    <w:name w:val="WW8Num21z7"/>
    <w:rsid w:val="00D646E9"/>
  </w:style>
  <w:style w:type="character" w:customStyle="1" w:styleId="WW8Num21z8">
    <w:name w:val="WW8Num21z8"/>
    <w:rsid w:val="00D646E9"/>
  </w:style>
  <w:style w:type="character" w:customStyle="1" w:styleId="WW8Num22z1">
    <w:name w:val="WW8Num22z1"/>
    <w:rsid w:val="00D646E9"/>
    <w:rPr>
      <w:rFonts w:ascii="Courier New" w:hAnsi="Courier New" w:cs="Courier New" w:hint="default"/>
    </w:rPr>
  </w:style>
  <w:style w:type="character" w:customStyle="1" w:styleId="WW8Num22z2">
    <w:name w:val="WW8Num22z2"/>
    <w:rsid w:val="00D646E9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D646E9"/>
  </w:style>
  <w:style w:type="character" w:customStyle="1" w:styleId="Nagwek1Znak">
    <w:name w:val="Nagłówek 1 Znak"/>
    <w:rsid w:val="00D646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rsid w:val="00D646E9"/>
    <w:rPr>
      <w:rFonts w:ascii="Times New Roman" w:eastAsia="Times New Roman" w:hAnsi="Times New Roman" w:cs="Times New Roman"/>
      <w:b/>
      <w:i/>
      <w:sz w:val="32"/>
      <w:szCs w:val="20"/>
    </w:rPr>
  </w:style>
  <w:style w:type="character" w:customStyle="1" w:styleId="Nagwek3Znak">
    <w:name w:val="Nagłówek 3 Znak"/>
    <w:rsid w:val="00D646E9"/>
    <w:rPr>
      <w:rFonts w:ascii="Cambria" w:eastAsia="Times New Roman" w:hAnsi="Cambria" w:cs="Cambria"/>
      <w:b/>
      <w:bCs/>
      <w:color w:val="4F81BD"/>
    </w:rPr>
  </w:style>
  <w:style w:type="character" w:customStyle="1" w:styleId="Nagwek4Znak">
    <w:name w:val="Nagłówek 4 Znak"/>
    <w:rsid w:val="00D646E9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6Znak">
    <w:name w:val="Nagłówek 6 Znak"/>
    <w:rsid w:val="00D646E9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TekstpodstawowyZnak">
    <w:name w:val="Tekst podstawowy Znak"/>
    <w:rsid w:val="00D646E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2Znak">
    <w:name w:val="Tekst podstawowy 2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TytuZnak">
    <w:name w:val="Tytuł Znak"/>
    <w:rsid w:val="00D646E9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PlandokumentuZnak">
    <w:name w:val="Plan dokumentu Znak"/>
    <w:rsid w:val="00D646E9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NagwekZnak">
    <w:name w:val="Nagłówek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rsid w:val="00D646E9"/>
    <w:rPr>
      <w:i w:val="0"/>
      <w:iCs w:val="0"/>
      <w:strike w:val="0"/>
      <w:dstrike w:val="0"/>
      <w:color w:val="004B96"/>
      <w:u w:val="none"/>
      <w:shd w:val="clear" w:color="auto" w:fill="auto"/>
    </w:rPr>
  </w:style>
  <w:style w:type="character" w:customStyle="1" w:styleId="Tekstpodstawowywcity2Znak">
    <w:name w:val="Tekst podstawowy wcięty 2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47z0">
    <w:name w:val="WW8Num47z0"/>
    <w:rsid w:val="00D646E9"/>
    <w:rPr>
      <w:rFonts w:ascii="StarSymbol" w:hAnsi="StarSymbol" w:cs="StarSymbol"/>
      <w:sz w:val="18"/>
      <w:szCs w:val="18"/>
    </w:rPr>
  </w:style>
  <w:style w:type="character" w:customStyle="1" w:styleId="TekstpodstawowywcityZnak">
    <w:name w:val="Tekst podstawowy wcięty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3Znak">
    <w:name w:val="Tekst podstawowy wcięty 3 Znak"/>
    <w:rsid w:val="00D646E9"/>
    <w:rPr>
      <w:rFonts w:ascii="Times New Roman" w:eastAsia="Times New Roman" w:hAnsi="Times New Roman" w:cs="Times New Roman"/>
      <w:sz w:val="16"/>
      <w:szCs w:val="16"/>
    </w:rPr>
  </w:style>
  <w:style w:type="character" w:customStyle="1" w:styleId="Symbolewypunktowania">
    <w:name w:val="Symbole wypunktowania"/>
    <w:rsid w:val="00D646E9"/>
    <w:rPr>
      <w:rFonts w:ascii="OpenSymbol" w:eastAsia="OpenSymbol" w:hAnsi="OpenSymbol" w:cs="OpenSymbol"/>
    </w:rPr>
  </w:style>
  <w:style w:type="character" w:customStyle="1" w:styleId="Znakinumeracji">
    <w:name w:val="Znaki numeracji"/>
    <w:rsid w:val="00D646E9"/>
    <w:rPr>
      <w:b/>
      <w:bCs/>
    </w:rPr>
  </w:style>
  <w:style w:type="character" w:customStyle="1" w:styleId="TekstdymkaZnak">
    <w:name w:val="Tekst dymka Znak"/>
    <w:rsid w:val="00D646E9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rsid w:val="00D646E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D646E9"/>
    <w:rPr>
      <w:b/>
      <w:sz w:val="28"/>
    </w:rPr>
  </w:style>
  <w:style w:type="paragraph" w:styleId="Lista">
    <w:name w:val="List"/>
    <w:basedOn w:val="Tekstpodstawowy"/>
    <w:rsid w:val="00D646E9"/>
    <w:rPr>
      <w:rFonts w:cs="Lucida Sans"/>
    </w:rPr>
  </w:style>
  <w:style w:type="paragraph" w:customStyle="1" w:styleId="Podpis2">
    <w:name w:val="Podpis2"/>
    <w:basedOn w:val="Normalny"/>
    <w:rsid w:val="00D646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D646E9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next w:val="Tekstpodstawowy"/>
    <w:rsid w:val="00D646E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1">
    <w:name w:val="Podpis1"/>
    <w:basedOn w:val="Normalny"/>
    <w:rsid w:val="00D646E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D646E9"/>
    <w:pPr>
      <w:ind w:left="720"/>
    </w:pPr>
  </w:style>
  <w:style w:type="paragraph" w:customStyle="1" w:styleId="Tekstpodstawowy22">
    <w:name w:val="Tekst podstawowy 22"/>
    <w:basedOn w:val="Normalny"/>
    <w:rsid w:val="00D646E9"/>
    <w:pPr>
      <w:spacing w:after="120" w:line="480" w:lineRule="auto"/>
    </w:pPr>
  </w:style>
  <w:style w:type="paragraph" w:styleId="Tytu">
    <w:name w:val="Title"/>
    <w:basedOn w:val="Normalny"/>
    <w:next w:val="Podtytu"/>
    <w:qFormat/>
    <w:rsid w:val="00D646E9"/>
    <w:pPr>
      <w:jc w:val="center"/>
    </w:pPr>
    <w:rPr>
      <w:b/>
      <w:sz w:val="32"/>
    </w:rPr>
  </w:style>
  <w:style w:type="paragraph" w:styleId="Podtytu">
    <w:name w:val="Subtitle"/>
    <w:basedOn w:val="Nagwek10"/>
    <w:next w:val="Tekstpodstawowy"/>
    <w:qFormat/>
    <w:rsid w:val="00D646E9"/>
    <w:pPr>
      <w:jc w:val="center"/>
    </w:pPr>
    <w:rPr>
      <w:i/>
      <w:iCs/>
    </w:rPr>
  </w:style>
  <w:style w:type="paragraph" w:customStyle="1" w:styleId="Plandokumentu1">
    <w:name w:val="Plan dokumentu1"/>
    <w:basedOn w:val="Normalny"/>
    <w:rsid w:val="00D646E9"/>
    <w:pPr>
      <w:shd w:val="clear" w:color="auto" w:fill="000080"/>
    </w:pPr>
    <w:rPr>
      <w:rFonts w:ascii="Tahoma" w:hAnsi="Tahoma" w:cs="Tahoma"/>
    </w:rPr>
  </w:style>
  <w:style w:type="paragraph" w:customStyle="1" w:styleId="DomylnieLTGliederung1">
    <w:name w:val="Domy?lnie~LT~Gliederung 1"/>
    <w:rsid w:val="00D646E9"/>
    <w:pPr>
      <w:widowControl w:val="0"/>
      <w:tabs>
        <w:tab w:val="left" w:pos="707"/>
        <w:tab w:val="left" w:pos="1414"/>
        <w:tab w:val="left" w:pos="2122"/>
        <w:tab w:val="left" w:pos="2829"/>
        <w:tab w:val="left" w:pos="3537"/>
        <w:tab w:val="left" w:pos="4244"/>
        <w:tab w:val="left" w:pos="4952"/>
        <w:tab w:val="left" w:pos="5659"/>
        <w:tab w:val="left" w:pos="6367"/>
        <w:tab w:val="left" w:pos="7074"/>
        <w:tab w:val="left" w:pos="7782"/>
        <w:tab w:val="left" w:pos="8489"/>
        <w:tab w:val="left" w:pos="9196"/>
        <w:tab w:val="left" w:pos="9904"/>
        <w:tab w:val="left" w:pos="10612"/>
        <w:tab w:val="left" w:pos="11319"/>
        <w:tab w:val="left" w:pos="12027"/>
        <w:tab w:val="left" w:pos="12734"/>
        <w:tab w:val="left" w:pos="13442"/>
        <w:tab w:val="left" w:pos="14149"/>
      </w:tabs>
      <w:suppressAutoHyphens/>
      <w:autoSpaceDE w:val="0"/>
      <w:spacing w:after="285" w:line="204" w:lineRule="auto"/>
      <w:ind w:left="667"/>
    </w:pPr>
    <w:rPr>
      <w:rFonts w:ascii="Tahoma" w:eastAsia="Tahoma" w:hAnsi="Tahoma" w:cs="Tahoma"/>
      <w:color w:val="333333"/>
      <w:sz w:val="64"/>
      <w:szCs w:val="64"/>
      <w:lang w:eastAsia="ar-SA"/>
    </w:rPr>
  </w:style>
  <w:style w:type="paragraph" w:customStyle="1" w:styleId="Zawartotabeli">
    <w:name w:val="Zawartość tabeli"/>
    <w:basedOn w:val="Normalny"/>
    <w:rsid w:val="00D646E9"/>
    <w:pPr>
      <w:suppressLineNumbers/>
    </w:pPr>
    <w:rPr>
      <w:sz w:val="24"/>
      <w:szCs w:val="24"/>
    </w:rPr>
  </w:style>
  <w:style w:type="paragraph" w:styleId="Nagwek">
    <w:name w:val="header"/>
    <w:basedOn w:val="Normalny"/>
    <w:rsid w:val="00D646E9"/>
  </w:style>
  <w:style w:type="paragraph" w:styleId="Stopka">
    <w:name w:val="footer"/>
    <w:basedOn w:val="Normalny"/>
    <w:rsid w:val="00D646E9"/>
  </w:style>
  <w:style w:type="paragraph" w:customStyle="1" w:styleId="Tekstpodstawowywcity21">
    <w:name w:val="Tekst podstawowy wcięty 21"/>
    <w:basedOn w:val="Normalny"/>
    <w:rsid w:val="00D646E9"/>
    <w:pPr>
      <w:spacing w:after="120" w:line="480" w:lineRule="auto"/>
      <w:ind w:left="283"/>
    </w:pPr>
  </w:style>
  <w:style w:type="paragraph" w:customStyle="1" w:styleId="StandardowyStandardowy1">
    <w:name w:val="Standardowy.Standardowy1"/>
    <w:rsid w:val="00D646E9"/>
    <w:pPr>
      <w:suppressAutoHyphens/>
    </w:pPr>
    <w:rPr>
      <w:sz w:val="24"/>
      <w:lang w:eastAsia="ar-SA"/>
    </w:rPr>
  </w:style>
  <w:style w:type="paragraph" w:styleId="NormalnyWeb">
    <w:name w:val="Normal (Web)"/>
    <w:basedOn w:val="Normalny"/>
    <w:uiPriority w:val="99"/>
    <w:rsid w:val="00D646E9"/>
    <w:pPr>
      <w:spacing w:before="280" w:after="119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D646E9"/>
    <w:pPr>
      <w:spacing w:line="360" w:lineRule="auto"/>
    </w:pPr>
    <w:rPr>
      <w:rFonts w:ascii="Bookman Old Style" w:hAnsi="Bookman Old Style" w:cs="Bookman Old Style"/>
      <w:sz w:val="24"/>
    </w:rPr>
  </w:style>
  <w:style w:type="paragraph" w:styleId="Tekstpodstawowywcity">
    <w:name w:val="Body Text Indent"/>
    <w:basedOn w:val="Normalny"/>
    <w:rsid w:val="00D646E9"/>
    <w:pPr>
      <w:spacing w:after="120"/>
      <w:ind w:left="283"/>
    </w:pPr>
  </w:style>
  <w:style w:type="paragraph" w:customStyle="1" w:styleId="Tekstpodstawowywcity31">
    <w:name w:val="Tekst podstawowy wcięty 31"/>
    <w:basedOn w:val="Normalny"/>
    <w:rsid w:val="00D646E9"/>
    <w:pPr>
      <w:spacing w:after="120"/>
      <w:ind w:left="283"/>
    </w:pPr>
    <w:rPr>
      <w:sz w:val="16"/>
      <w:szCs w:val="16"/>
    </w:rPr>
  </w:style>
  <w:style w:type="paragraph" w:customStyle="1" w:styleId="H4">
    <w:name w:val="H4"/>
    <w:basedOn w:val="Normalny"/>
    <w:rsid w:val="00D646E9"/>
    <w:pPr>
      <w:keepNext/>
      <w:snapToGrid w:val="0"/>
      <w:spacing w:before="100" w:after="100"/>
    </w:pPr>
    <w:rPr>
      <w:b/>
      <w:sz w:val="24"/>
    </w:rPr>
  </w:style>
  <w:style w:type="paragraph" w:customStyle="1" w:styleId="FR2">
    <w:name w:val="FR2"/>
    <w:rsid w:val="00D646E9"/>
    <w:pPr>
      <w:widowControl w:val="0"/>
      <w:suppressAutoHyphens/>
      <w:autoSpaceDE w:val="0"/>
      <w:spacing w:before="180" w:line="312" w:lineRule="auto"/>
      <w:ind w:left="160"/>
      <w:jc w:val="both"/>
    </w:pPr>
    <w:rPr>
      <w:rFonts w:ascii="Arial" w:hAnsi="Arial" w:cs="Arial"/>
      <w:sz w:val="18"/>
      <w:szCs w:val="18"/>
      <w:lang w:eastAsia="ar-SA"/>
    </w:rPr>
  </w:style>
  <w:style w:type="paragraph" w:styleId="Bezodstpw">
    <w:name w:val="No Spacing"/>
    <w:qFormat/>
    <w:rsid w:val="00D646E9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Textbody">
    <w:name w:val="Text body"/>
    <w:basedOn w:val="Normalny"/>
    <w:rsid w:val="00D646E9"/>
    <w:pPr>
      <w:widowControl w:val="0"/>
      <w:spacing w:after="120"/>
      <w:textAlignment w:val="baseline"/>
    </w:pPr>
    <w:rPr>
      <w:rFonts w:eastAsia="SimSun" w:cs="Lucida Sans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D646E9"/>
    <w:pPr>
      <w:widowControl w:val="0"/>
      <w:suppressAutoHyphens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agwektabeli">
    <w:name w:val="Nagłówek tabeli"/>
    <w:basedOn w:val="Zawartotabeli"/>
    <w:rsid w:val="00D646E9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D646E9"/>
  </w:style>
  <w:style w:type="paragraph" w:styleId="Tekstdymka">
    <w:name w:val="Balloon Text"/>
    <w:basedOn w:val="Normalny"/>
    <w:rsid w:val="00D646E9"/>
    <w:rPr>
      <w:rFonts w:ascii="Tahoma" w:hAnsi="Tahoma" w:cs="Tahoma"/>
      <w:sz w:val="16"/>
      <w:szCs w:val="16"/>
    </w:rPr>
  </w:style>
  <w:style w:type="character" w:customStyle="1" w:styleId="normaltextrun">
    <w:name w:val="normaltextrun"/>
    <w:rsid w:val="00C74B29"/>
  </w:style>
  <w:style w:type="character" w:customStyle="1" w:styleId="eop">
    <w:name w:val="eop"/>
    <w:rsid w:val="00C74B29"/>
  </w:style>
  <w:style w:type="paragraph" w:customStyle="1" w:styleId="paragraph">
    <w:name w:val="paragraph"/>
    <w:basedOn w:val="Normalny"/>
    <w:rsid w:val="00C74B29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spellingerror">
    <w:name w:val="spellingerror"/>
    <w:rsid w:val="00C74B29"/>
  </w:style>
  <w:style w:type="character" w:customStyle="1" w:styleId="contextualspellingandgrammarerror">
    <w:name w:val="contextualspellingandgrammarerror"/>
    <w:rsid w:val="001F3337"/>
  </w:style>
  <w:style w:type="character" w:customStyle="1" w:styleId="scxw118981804">
    <w:name w:val="scxw118981804"/>
    <w:basedOn w:val="Domylnaczcionkaakapitu"/>
    <w:rsid w:val="00846661"/>
  </w:style>
  <w:style w:type="table" w:styleId="Tabela-Siatka">
    <w:name w:val="Table Grid"/>
    <w:basedOn w:val="Standardowy"/>
    <w:uiPriority w:val="39"/>
    <w:rsid w:val="00C4116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Domylnaczcionkaakapitu"/>
    <w:rsid w:val="00234315"/>
  </w:style>
  <w:style w:type="character" w:customStyle="1" w:styleId="ng-scope">
    <w:name w:val="ng-scope"/>
    <w:basedOn w:val="Domylnaczcionkaakapitu"/>
    <w:rsid w:val="002343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46E9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qFormat/>
    <w:rsid w:val="00D646E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rsid w:val="00D646E9"/>
    <w:pPr>
      <w:keepNext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qFormat/>
    <w:rsid w:val="00D646E9"/>
    <w:pPr>
      <w:keepNext/>
      <w:keepLines/>
      <w:numPr>
        <w:numId w:val="11"/>
      </w:numPr>
      <w:spacing w:before="200"/>
      <w:ind w:left="0" w:firstLine="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qFormat/>
    <w:rsid w:val="00D646E9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qFormat/>
    <w:rsid w:val="00D646E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D646E9"/>
    <w:rPr>
      <w:rFonts w:ascii="Symbol" w:hAnsi="Symbol" w:cs="Symbol" w:hint="default"/>
      <w:sz w:val="24"/>
      <w:szCs w:val="24"/>
    </w:rPr>
  </w:style>
  <w:style w:type="character" w:customStyle="1" w:styleId="WW8Num1z1">
    <w:name w:val="WW8Num1z1"/>
    <w:rsid w:val="00D646E9"/>
    <w:rPr>
      <w:rFonts w:ascii="Courier New" w:hAnsi="Courier New" w:cs="Courier New" w:hint="default"/>
    </w:rPr>
  </w:style>
  <w:style w:type="character" w:customStyle="1" w:styleId="WW8Num1z2">
    <w:name w:val="WW8Num1z2"/>
    <w:rsid w:val="00D646E9"/>
    <w:rPr>
      <w:rFonts w:ascii="Wingdings" w:hAnsi="Wingdings" w:cs="Wingdings" w:hint="default"/>
    </w:rPr>
  </w:style>
  <w:style w:type="character" w:customStyle="1" w:styleId="WW8Num1z3">
    <w:name w:val="WW8Num1z3"/>
    <w:rsid w:val="00D646E9"/>
  </w:style>
  <w:style w:type="character" w:customStyle="1" w:styleId="WW8Num1z4">
    <w:name w:val="WW8Num1z4"/>
    <w:rsid w:val="00D646E9"/>
  </w:style>
  <w:style w:type="character" w:customStyle="1" w:styleId="WW8Num1z5">
    <w:name w:val="WW8Num1z5"/>
    <w:rsid w:val="00D646E9"/>
  </w:style>
  <w:style w:type="character" w:customStyle="1" w:styleId="WW8Num1z6">
    <w:name w:val="WW8Num1z6"/>
    <w:rsid w:val="00D646E9"/>
  </w:style>
  <w:style w:type="character" w:customStyle="1" w:styleId="WW8Num1z7">
    <w:name w:val="WW8Num1z7"/>
    <w:rsid w:val="00D646E9"/>
  </w:style>
  <w:style w:type="character" w:customStyle="1" w:styleId="WW8Num1z8">
    <w:name w:val="WW8Num1z8"/>
    <w:rsid w:val="00D646E9"/>
  </w:style>
  <w:style w:type="character" w:customStyle="1" w:styleId="WW8Num2z0">
    <w:name w:val="WW8Num2z0"/>
    <w:rsid w:val="00D646E9"/>
    <w:rPr>
      <w:rFonts w:hint="default"/>
      <w:b/>
      <w:i w:val="0"/>
      <w:color w:val="000000"/>
      <w:sz w:val="24"/>
      <w:szCs w:val="24"/>
    </w:rPr>
  </w:style>
  <w:style w:type="character" w:customStyle="1" w:styleId="WW8Num3z0">
    <w:name w:val="WW8Num3z0"/>
    <w:rsid w:val="00D646E9"/>
    <w:rPr>
      <w:b/>
      <w:i/>
      <w:color w:val="auto"/>
      <w:sz w:val="24"/>
      <w:szCs w:val="24"/>
    </w:rPr>
  </w:style>
  <w:style w:type="character" w:customStyle="1" w:styleId="WW8Num4z0">
    <w:name w:val="WW8Num4z0"/>
    <w:rsid w:val="00D646E9"/>
    <w:rPr>
      <w:rFonts w:ascii="Wingdings" w:hAnsi="Wingdings" w:cs="Wingdings" w:hint="default"/>
      <w:color w:val="auto"/>
      <w:sz w:val="24"/>
      <w:szCs w:val="24"/>
    </w:rPr>
  </w:style>
  <w:style w:type="character" w:customStyle="1" w:styleId="WW8Num5z0">
    <w:name w:val="WW8Num5z0"/>
    <w:rsid w:val="00D646E9"/>
    <w:rPr>
      <w:bCs/>
      <w:color w:val="000000"/>
      <w:sz w:val="24"/>
      <w:szCs w:val="24"/>
    </w:rPr>
  </w:style>
  <w:style w:type="character" w:customStyle="1" w:styleId="WW8Num6z0">
    <w:name w:val="WW8Num6z0"/>
    <w:rsid w:val="00D646E9"/>
    <w:rPr>
      <w:bCs/>
      <w:color w:val="000000"/>
      <w:sz w:val="24"/>
      <w:szCs w:val="24"/>
    </w:rPr>
  </w:style>
  <w:style w:type="character" w:customStyle="1" w:styleId="WW8Num7z0">
    <w:name w:val="WW8Num7z0"/>
    <w:rsid w:val="00D646E9"/>
    <w:rPr>
      <w:rFonts w:hint="default"/>
      <w:b/>
      <w:bCs/>
      <w:color w:val="auto"/>
      <w:sz w:val="24"/>
      <w:szCs w:val="24"/>
    </w:rPr>
  </w:style>
  <w:style w:type="character" w:customStyle="1" w:styleId="WW8Num8z0">
    <w:name w:val="WW8Num8z0"/>
    <w:rsid w:val="00D646E9"/>
    <w:rPr>
      <w:rFonts w:ascii="Wingdings" w:hAnsi="Wingdings" w:cs="Wingdings" w:hint="default"/>
      <w:b/>
      <w:strike w:val="0"/>
      <w:dstrike w:val="0"/>
      <w:color w:val="auto"/>
      <w:sz w:val="24"/>
      <w:szCs w:val="24"/>
    </w:rPr>
  </w:style>
  <w:style w:type="character" w:customStyle="1" w:styleId="WW8Num9z0">
    <w:name w:val="WW8Num9z0"/>
    <w:rsid w:val="00D646E9"/>
    <w:rPr>
      <w:rFonts w:ascii="Times New Roman" w:hAnsi="Times New Roman" w:cs="Times New Roman" w:hint="default"/>
      <w:b w:val="0"/>
      <w:bCs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szCs w:val="24"/>
      <w:u w:val="none"/>
      <w:vertAlign w:val="baseline"/>
      <w:em w:val="none"/>
    </w:rPr>
  </w:style>
  <w:style w:type="character" w:customStyle="1" w:styleId="WW8Num10z0">
    <w:name w:val="WW8Num10z0"/>
    <w:rsid w:val="00D646E9"/>
    <w:rPr>
      <w:rFonts w:hint="default"/>
    </w:rPr>
  </w:style>
  <w:style w:type="character" w:customStyle="1" w:styleId="WW8Num10z1">
    <w:name w:val="WW8Num10z1"/>
    <w:rsid w:val="00D646E9"/>
  </w:style>
  <w:style w:type="character" w:customStyle="1" w:styleId="WW8Num10z2">
    <w:name w:val="WW8Num10z2"/>
    <w:rsid w:val="00D646E9"/>
  </w:style>
  <w:style w:type="character" w:customStyle="1" w:styleId="WW8Num10z3">
    <w:name w:val="WW8Num10z3"/>
    <w:rsid w:val="00D646E9"/>
  </w:style>
  <w:style w:type="character" w:customStyle="1" w:styleId="WW8Num10z4">
    <w:name w:val="WW8Num10z4"/>
    <w:rsid w:val="00D646E9"/>
  </w:style>
  <w:style w:type="character" w:customStyle="1" w:styleId="WW8Num10z5">
    <w:name w:val="WW8Num10z5"/>
    <w:rsid w:val="00D646E9"/>
  </w:style>
  <w:style w:type="character" w:customStyle="1" w:styleId="WW8Num10z6">
    <w:name w:val="WW8Num10z6"/>
    <w:rsid w:val="00D646E9"/>
  </w:style>
  <w:style w:type="character" w:customStyle="1" w:styleId="WW8Num10z7">
    <w:name w:val="WW8Num10z7"/>
    <w:rsid w:val="00D646E9"/>
  </w:style>
  <w:style w:type="character" w:customStyle="1" w:styleId="WW8Num10z8">
    <w:name w:val="WW8Num10z8"/>
    <w:rsid w:val="00D646E9"/>
  </w:style>
  <w:style w:type="character" w:customStyle="1" w:styleId="WW8Num11z0">
    <w:name w:val="WW8Num11z0"/>
    <w:rsid w:val="00D646E9"/>
    <w:rPr>
      <w:rFonts w:ascii="Symbol" w:hAnsi="Symbol" w:cs="Symbol" w:hint="default"/>
      <w:b/>
      <w:i/>
      <w:sz w:val="24"/>
      <w:szCs w:val="24"/>
    </w:rPr>
  </w:style>
  <w:style w:type="character" w:customStyle="1" w:styleId="WW8Num12z0">
    <w:name w:val="WW8Num12z0"/>
    <w:rsid w:val="00D646E9"/>
    <w:rPr>
      <w:rFonts w:ascii="Symbol" w:hAnsi="Symbol" w:cs="Symbol" w:hint="default"/>
      <w:color w:val="92D050"/>
      <w:sz w:val="24"/>
      <w:szCs w:val="24"/>
    </w:rPr>
  </w:style>
  <w:style w:type="character" w:customStyle="1" w:styleId="WW8Num13z0">
    <w:name w:val="WW8Num13z0"/>
    <w:rsid w:val="00D646E9"/>
    <w:rPr>
      <w:sz w:val="24"/>
      <w:szCs w:val="24"/>
    </w:rPr>
  </w:style>
  <w:style w:type="character" w:customStyle="1" w:styleId="WW8Num14z0">
    <w:name w:val="WW8Num14z0"/>
    <w:rsid w:val="00D646E9"/>
    <w:rPr>
      <w:rFonts w:ascii="Symbol" w:hAnsi="Symbol" w:cs="Symbol" w:hint="default"/>
      <w:i/>
      <w:sz w:val="24"/>
      <w:szCs w:val="24"/>
    </w:rPr>
  </w:style>
  <w:style w:type="character" w:customStyle="1" w:styleId="WW8Num15z0">
    <w:name w:val="WW8Num15z0"/>
    <w:rsid w:val="00D646E9"/>
    <w:rPr>
      <w:color w:val="FF0000"/>
    </w:rPr>
  </w:style>
  <w:style w:type="character" w:customStyle="1" w:styleId="WW8Num16z0">
    <w:name w:val="WW8Num16z0"/>
    <w:rsid w:val="00D646E9"/>
    <w:rPr>
      <w:rFonts w:ascii="Symbol" w:hAnsi="Symbol" w:cs="Symbol" w:hint="default"/>
      <w:color w:val="000000"/>
      <w:sz w:val="24"/>
      <w:szCs w:val="24"/>
    </w:rPr>
  </w:style>
  <w:style w:type="character" w:customStyle="1" w:styleId="WW8Num17z0">
    <w:name w:val="WW8Num17z0"/>
    <w:rsid w:val="00D646E9"/>
    <w:rPr>
      <w:rFonts w:ascii="Wingdings" w:hAnsi="Wingdings" w:cs="Wingdings" w:hint="default"/>
      <w:color w:val="auto"/>
      <w:sz w:val="24"/>
      <w:szCs w:val="24"/>
    </w:rPr>
  </w:style>
  <w:style w:type="character" w:customStyle="1" w:styleId="WW8Num18z0">
    <w:name w:val="WW8Num18z0"/>
    <w:rsid w:val="00D646E9"/>
    <w:rPr>
      <w:rFonts w:ascii="Symbol" w:hAnsi="Symbol" w:cs="Symbol" w:hint="default"/>
      <w:color w:val="000000"/>
    </w:rPr>
  </w:style>
  <w:style w:type="character" w:customStyle="1" w:styleId="WW8Num19z0">
    <w:name w:val="WW8Num19z0"/>
    <w:rsid w:val="00D646E9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WW8Num20z0">
    <w:name w:val="WW8Num20z0"/>
    <w:rsid w:val="00D646E9"/>
    <w:rPr>
      <w:rFonts w:hint="default"/>
      <w:b/>
      <w:sz w:val="24"/>
      <w:szCs w:val="24"/>
    </w:rPr>
  </w:style>
  <w:style w:type="character" w:customStyle="1" w:styleId="WW8Num20z3">
    <w:name w:val="WW8Num20z3"/>
    <w:rsid w:val="00D646E9"/>
    <w:rPr>
      <w:rFonts w:ascii="Symbol" w:hAnsi="Symbol" w:cs="Symbol" w:hint="default"/>
    </w:rPr>
  </w:style>
  <w:style w:type="character" w:customStyle="1" w:styleId="WW8Num20z4">
    <w:name w:val="WW8Num20z4"/>
    <w:rsid w:val="00D646E9"/>
    <w:rPr>
      <w:rFonts w:ascii="Courier New" w:hAnsi="Courier New" w:cs="Courier New" w:hint="default"/>
    </w:rPr>
  </w:style>
  <w:style w:type="character" w:customStyle="1" w:styleId="WW8Num20z5">
    <w:name w:val="WW8Num20z5"/>
    <w:rsid w:val="00D646E9"/>
    <w:rPr>
      <w:rFonts w:ascii="Wingdings" w:hAnsi="Wingdings" w:cs="Wingdings" w:hint="default"/>
    </w:rPr>
  </w:style>
  <w:style w:type="character" w:customStyle="1" w:styleId="WW8Num21z0">
    <w:name w:val="WW8Num21z0"/>
    <w:rsid w:val="00D646E9"/>
    <w:rPr>
      <w:rFonts w:hint="default"/>
    </w:rPr>
  </w:style>
  <w:style w:type="character" w:customStyle="1" w:styleId="WW8Num22z0">
    <w:name w:val="WW8Num22z0"/>
    <w:rsid w:val="00D646E9"/>
    <w:rPr>
      <w:rFonts w:ascii="Symbol" w:hAnsi="Symbol" w:cs="Symbol" w:hint="default"/>
      <w:sz w:val="24"/>
      <w:szCs w:val="24"/>
    </w:rPr>
  </w:style>
  <w:style w:type="character" w:customStyle="1" w:styleId="WW8Num23z0">
    <w:name w:val="WW8Num23z0"/>
    <w:rsid w:val="00D646E9"/>
    <w:rPr>
      <w:rFonts w:ascii="Symbol" w:eastAsia="Calibri" w:hAnsi="Symbol" w:cs="Symbol" w:hint="default"/>
      <w:color w:val="000000"/>
      <w:sz w:val="24"/>
      <w:szCs w:val="24"/>
    </w:rPr>
  </w:style>
  <w:style w:type="character" w:customStyle="1" w:styleId="WW8Num24z0">
    <w:name w:val="WW8Num24z0"/>
    <w:rsid w:val="00D646E9"/>
    <w:rPr>
      <w:rFonts w:ascii="Symbol" w:eastAsia="Calibri" w:hAnsi="Symbol" w:cs="OpenSymbol"/>
      <w:color w:val="000000"/>
    </w:rPr>
  </w:style>
  <w:style w:type="character" w:customStyle="1" w:styleId="WW8Num25z0">
    <w:name w:val="WW8Num25z0"/>
    <w:rsid w:val="00D646E9"/>
    <w:rPr>
      <w:rFonts w:ascii="Symbol" w:hAnsi="Symbol" w:cs="OpenSymbol"/>
    </w:rPr>
  </w:style>
  <w:style w:type="character" w:customStyle="1" w:styleId="WW8Num25z1">
    <w:name w:val="WW8Num25z1"/>
    <w:rsid w:val="00D646E9"/>
  </w:style>
  <w:style w:type="character" w:customStyle="1" w:styleId="WW8Num25z2">
    <w:name w:val="WW8Num25z2"/>
    <w:rsid w:val="00D646E9"/>
    <w:rPr>
      <w:b/>
      <w:bCs/>
    </w:rPr>
  </w:style>
  <w:style w:type="character" w:customStyle="1" w:styleId="WW8Num25z3">
    <w:name w:val="WW8Num25z3"/>
    <w:rsid w:val="00D646E9"/>
  </w:style>
  <w:style w:type="character" w:customStyle="1" w:styleId="WW8Num25z4">
    <w:name w:val="WW8Num25z4"/>
    <w:rsid w:val="00D646E9"/>
  </w:style>
  <w:style w:type="character" w:customStyle="1" w:styleId="WW8Num25z5">
    <w:name w:val="WW8Num25z5"/>
    <w:rsid w:val="00D646E9"/>
  </w:style>
  <w:style w:type="character" w:customStyle="1" w:styleId="WW8Num25z6">
    <w:name w:val="WW8Num25z6"/>
    <w:rsid w:val="00D646E9"/>
  </w:style>
  <w:style w:type="character" w:customStyle="1" w:styleId="WW8Num25z7">
    <w:name w:val="WW8Num25z7"/>
    <w:rsid w:val="00D646E9"/>
  </w:style>
  <w:style w:type="character" w:customStyle="1" w:styleId="WW8Num25z8">
    <w:name w:val="WW8Num25z8"/>
    <w:rsid w:val="00D646E9"/>
  </w:style>
  <w:style w:type="character" w:customStyle="1" w:styleId="WW8Num26z0">
    <w:name w:val="WW8Num26z0"/>
    <w:rsid w:val="00D646E9"/>
  </w:style>
  <w:style w:type="character" w:customStyle="1" w:styleId="WW8Num26z1">
    <w:name w:val="WW8Num26z1"/>
    <w:rsid w:val="00D646E9"/>
  </w:style>
  <w:style w:type="character" w:customStyle="1" w:styleId="WW8Num26z2">
    <w:name w:val="WW8Num26z2"/>
    <w:rsid w:val="00D646E9"/>
    <w:rPr>
      <w:b/>
      <w:bCs/>
    </w:rPr>
  </w:style>
  <w:style w:type="character" w:customStyle="1" w:styleId="WW8Num26z3">
    <w:name w:val="WW8Num26z3"/>
    <w:rsid w:val="00D646E9"/>
  </w:style>
  <w:style w:type="character" w:customStyle="1" w:styleId="WW8Num26z4">
    <w:name w:val="WW8Num26z4"/>
    <w:rsid w:val="00D646E9"/>
  </w:style>
  <w:style w:type="character" w:customStyle="1" w:styleId="WW8Num26z5">
    <w:name w:val="WW8Num26z5"/>
    <w:rsid w:val="00D646E9"/>
  </w:style>
  <w:style w:type="character" w:customStyle="1" w:styleId="WW8Num26z6">
    <w:name w:val="WW8Num26z6"/>
    <w:rsid w:val="00D646E9"/>
  </w:style>
  <w:style w:type="character" w:customStyle="1" w:styleId="WW8Num26z7">
    <w:name w:val="WW8Num26z7"/>
    <w:rsid w:val="00D646E9"/>
  </w:style>
  <w:style w:type="character" w:customStyle="1" w:styleId="WW8Num26z8">
    <w:name w:val="WW8Num26z8"/>
    <w:rsid w:val="00D646E9"/>
  </w:style>
  <w:style w:type="character" w:customStyle="1" w:styleId="WW8Num27z0">
    <w:name w:val="WW8Num27z0"/>
    <w:rsid w:val="00D646E9"/>
  </w:style>
  <w:style w:type="character" w:customStyle="1" w:styleId="WW8Num27z1">
    <w:name w:val="WW8Num27z1"/>
    <w:rsid w:val="00D646E9"/>
  </w:style>
  <w:style w:type="character" w:customStyle="1" w:styleId="WW8Num27z2">
    <w:name w:val="WW8Num27z2"/>
    <w:rsid w:val="00D646E9"/>
    <w:rPr>
      <w:b/>
      <w:bCs/>
    </w:rPr>
  </w:style>
  <w:style w:type="character" w:customStyle="1" w:styleId="WW8Num27z3">
    <w:name w:val="WW8Num27z3"/>
    <w:rsid w:val="00D646E9"/>
  </w:style>
  <w:style w:type="character" w:customStyle="1" w:styleId="WW8Num27z4">
    <w:name w:val="WW8Num27z4"/>
    <w:rsid w:val="00D646E9"/>
  </w:style>
  <w:style w:type="character" w:customStyle="1" w:styleId="WW8Num27z5">
    <w:name w:val="WW8Num27z5"/>
    <w:rsid w:val="00D646E9"/>
  </w:style>
  <w:style w:type="character" w:customStyle="1" w:styleId="WW8Num27z6">
    <w:name w:val="WW8Num27z6"/>
    <w:rsid w:val="00D646E9"/>
  </w:style>
  <w:style w:type="character" w:customStyle="1" w:styleId="WW8Num27z7">
    <w:name w:val="WW8Num27z7"/>
    <w:rsid w:val="00D646E9"/>
  </w:style>
  <w:style w:type="character" w:customStyle="1" w:styleId="WW8Num27z8">
    <w:name w:val="WW8Num27z8"/>
    <w:rsid w:val="00D646E9"/>
  </w:style>
  <w:style w:type="character" w:customStyle="1" w:styleId="WW8Num28z0">
    <w:name w:val="WW8Num28z0"/>
    <w:rsid w:val="00D646E9"/>
  </w:style>
  <w:style w:type="character" w:customStyle="1" w:styleId="WW8Num28z1">
    <w:name w:val="WW8Num28z1"/>
    <w:rsid w:val="00D646E9"/>
  </w:style>
  <w:style w:type="character" w:customStyle="1" w:styleId="WW8Num28z2">
    <w:name w:val="WW8Num28z2"/>
    <w:rsid w:val="00D646E9"/>
    <w:rPr>
      <w:b/>
      <w:bCs/>
    </w:rPr>
  </w:style>
  <w:style w:type="character" w:customStyle="1" w:styleId="WW8Num28z3">
    <w:name w:val="WW8Num28z3"/>
    <w:rsid w:val="00D646E9"/>
  </w:style>
  <w:style w:type="character" w:customStyle="1" w:styleId="WW8Num28z4">
    <w:name w:val="WW8Num28z4"/>
    <w:rsid w:val="00D646E9"/>
  </w:style>
  <w:style w:type="character" w:customStyle="1" w:styleId="WW8Num28z5">
    <w:name w:val="WW8Num28z5"/>
    <w:rsid w:val="00D646E9"/>
  </w:style>
  <w:style w:type="character" w:customStyle="1" w:styleId="WW8Num28z6">
    <w:name w:val="WW8Num28z6"/>
    <w:rsid w:val="00D646E9"/>
  </w:style>
  <w:style w:type="character" w:customStyle="1" w:styleId="WW8Num28z7">
    <w:name w:val="WW8Num28z7"/>
    <w:rsid w:val="00D646E9"/>
  </w:style>
  <w:style w:type="character" w:customStyle="1" w:styleId="WW8Num28z8">
    <w:name w:val="WW8Num28z8"/>
    <w:rsid w:val="00D646E9"/>
  </w:style>
  <w:style w:type="character" w:customStyle="1" w:styleId="WW8Num29z0">
    <w:name w:val="WW8Num29z0"/>
    <w:rsid w:val="00D646E9"/>
  </w:style>
  <w:style w:type="character" w:customStyle="1" w:styleId="WW8Num29z1">
    <w:name w:val="WW8Num29z1"/>
    <w:rsid w:val="00D646E9"/>
  </w:style>
  <w:style w:type="character" w:customStyle="1" w:styleId="WW8Num29z2">
    <w:name w:val="WW8Num29z2"/>
    <w:rsid w:val="00D646E9"/>
    <w:rPr>
      <w:b/>
      <w:bCs/>
    </w:rPr>
  </w:style>
  <w:style w:type="character" w:customStyle="1" w:styleId="WW8Num29z3">
    <w:name w:val="WW8Num29z3"/>
    <w:rsid w:val="00D646E9"/>
  </w:style>
  <w:style w:type="character" w:customStyle="1" w:styleId="WW8Num29z4">
    <w:name w:val="WW8Num29z4"/>
    <w:rsid w:val="00D646E9"/>
  </w:style>
  <w:style w:type="character" w:customStyle="1" w:styleId="WW8Num29z5">
    <w:name w:val="WW8Num29z5"/>
    <w:rsid w:val="00D646E9"/>
  </w:style>
  <w:style w:type="character" w:customStyle="1" w:styleId="WW8Num29z6">
    <w:name w:val="WW8Num29z6"/>
    <w:rsid w:val="00D646E9"/>
  </w:style>
  <w:style w:type="character" w:customStyle="1" w:styleId="WW8Num29z7">
    <w:name w:val="WW8Num29z7"/>
    <w:rsid w:val="00D646E9"/>
  </w:style>
  <w:style w:type="character" w:customStyle="1" w:styleId="WW8Num29z8">
    <w:name w:val="WW8Num29z8"/>
    <w:rsid w:val="00D646E9"/>
  </w:style>
  <w:style w:type="character" w:customStyle="1" w:styleId="WW8Num30z0">
    <w:name w:val="WW8Num30z0"/>
    <w:rsid w:val="00D646E9"/>
  </w:style>
  <w:style w:type="character" w:customStyle="1" w:styleId="WW8Num30z1">
    <w:name w:val="WW8Num30z1"/>
    <w:rsid w:val="00D646E9"/>
  </w:style>
  <w:style w:type="character" w:customStyle="1" w:styleId="WW8Num30z2">
    <w:name w:val="WW8Num30z2"/>
    <w:rsid w:val="00D646E9"/>
    <w:rPr>
      <w:b/>
      <w:bCs/>
    </w:rPr>
  </w:style>
  <w:style w:type="character" w:customStyle="1" w:styleId="WW8Num30z3">
    <w:name w:val="WW8Num30z3"/>
    <w:rsid w:val="00D646E9"/>
  </w:style>
  <w:style w:type="character" w:customStyle="1" w:styleId="WW8Num30z4">
    <w:name w:val="WW8Num30z4"/>
    <w:rsid w:val="00D646E9"/>
  </w:style>
  <w:style w:type="character" w:customStyle="1" w:styleId="WW8Num30z5">
    <w:name w:val="WW8Num30z5"/>
    <w:rsid w:val="00D646E9"/>
  </w:style>
  <w:style w:type="character" w:customStyle="1" w:styleId="WW8Num30z6">
    <w:name w:val="WW8Num30z6"/>
    <w:rsid w:val="00D646E9"/>
  </w:style>
  <w:style w:type="character" w:customStyle="1" w:styleId="WW8Num30z7">
    <w:name w:val="WW8Num30z7"/>
    <w:rsid w:val="00D646E9"/>
  </w:style>
  <w:style w:type="character" w:customStyle="1" w:styleId="WW8Num30z8">
    <w:name w:val="WW8Num30z8"/>
    <w:rsid w:val="00D646E9"/>
  </w:style>
  <w:style w:type="character" w:customStyle="1" w:styleId="WW8Num31z0">
    <w:name w:val="WW8Num31z0"/>
    <w:rsid w:val="00D646E9"/>
  </w:style>
  <w:style w:type="character" w:customStyle="1" w:styleId="WW8Num31z1">
    <w:name w:val="WW8Num31z1"/>
    <w:rsid w:val="00D646E9"/>
  </w:style>
  <w:style w:type="character" w:customStyle="1" w:styleId="WW8Num31z2">
    <w:name w:val="WW8Num31z2"/>
    <w:rsid w:val="00D646E9"/>
    <w:rPr>
      <w:b/>
      <w:bCs/>
    </w:rPr>
  </w:style>
  <w:style w:type="character" w:customStyle="1" w:styleId="WW8Num31z3">
    <w:name w:val="WW8Num31z3"/>
    <w:rsid w:val="00D646E9"/>
  </w:style>
  <w:style w:type="character" w:customStyle="1" w:styleId="WW8Num31z4">
    <w:name w:val="WW8Num31z4"/>
    <w:rsid w:val="00D646E9"/>
  </w:style>
  <w:style w:type="character" w:customStyle="1" w:styleId="WW8Num31z5">
    <w:name w:val="WW8Num31z5"/>
    <w:rsid w:val="00D646E9"/>
  </w:style>
  <w:style w:type="character" w:customStyle="1" w:styleId="WW8Num31z6">
    <w:name w:val="WW8Num31z6"/>
    <w:rsid w:val="00D646E9"/>
  </w:style>
  <w:style w:type="character" w:customStyle="1" w:styleId="WW8Num31z7">
    <w:name w:val="WW8Num31z7"/>
    <w:rsid w:val="00D646E9"/>
  </w:style>
  <w:style w:type="character" w:customStyle="1" w:styleId="WW8Num31z8">
    <w:name w:val="WW8Num31z8"/>
    <w:rsid w:val="00D646E9"/>
  </w:style>
  <w:style w:type="character" w:customStyle="1" w:styleId="WW8Num32z0">
    <w:name w:val="WW8Num32z0"/>
    <w:rsid w:val="00D646E9"/>
  </w:style>
  <w:style w:type="character" w:customStyle="1" w:styleId="WW8Num32z1">
    <w:name w:val="WW8Num32z1"/>
    <w:rsid w:val="00D646E9"/>
  </w:style>
  <w:style w:type="character" w:customStyle="1" w:styleId="WW8Num32z2">
    <w:name w:val="WW8Num32z2"/>
    <w:rsid w:val="00D646E9"/>
    <w:rPr>
      <w:b/>
      <w:bCs/>
    </w:rPr>
  </w:style>
  <w:style w:type="character" w:customStyle="1" w:styleId="WW8Num32z3">
    <w:name w:val="WW8Num32z3"/>
    <w:rsid w:val="00D646E9"/>
  </w:style>
  <w:style w:type="character" w:customStyle="1" w:styleId="WW8Num32z4">
    <w:name w:val="WW8Num32z4"/>
    <w:rsid w:val="00D646E9"/>
  </w:style>
  <w:style w:type="character" w:customStyle="1" w:styleId="WW8Num32z5">
    <w:name w:val="WW8Num32z5"/>
    <w:rsid w:val="00D646E9"/>
  </w:style>
  <w:style w:type="character" w:customStyle="1" w:styleId="WW8Num32z6">
    <w:name w:val="WW8Num32z6"/>
    <w:rsid w:val="00D646E9"/>
  </w:style>
  <w:style w:type="character" w:customStyle="1" w:styleId="WW8Num32z7">
    <w:name w:val="WW8Num32z7"/>
    <w:rsid w:val="00D646E9"/>
  </w:style>
  <w:style w:type="character" w:customStyle="1" w:styleId="WW8Num32z8">
    <w:name w:val="WW8Num32z8"/>
    <w:rsid w:val="00D646E9"/>
  </w:style>
  <w:style w:type="character" w:customStyle="1" w:styleId="WW8Num33z0">
    <w:name w:val="WW8Num33z0"/>
    <w:rsid w:val="00D646E9"/>
  </w:style>
  <w:style w:type="character" w:customStyle="1" w:styleId="WW8Num33z1">
    <w:name w:val="WW8Num33z1"/>
    <w:rsid w:val="00D646E9"/>
  </w:style>
  <w:style w:type="character" w:customStyle="1" w:styleId="WW8Num33z2">
    <w:name w:val="WW8Num33z2"/>
    <w:rsid w:val="00D646E9"/>
    <w:rPr>
      <w:b/>
      <w:bCs/>
    </w:rPr>
  </w:style>
  <w:style w:type="character" w:customStyle="1" w:styleId="WW8Num33z3">
    <w:name w:val="WW8Num33z3"/>
    <w:rsid w:val="00D646E9"/>
  </w:style>
  <w:style w:type="character" w:customStyle="1" w:styleId="WW8Num33z4">
    <w:name w:val="WW8Num33z4"/>
    <w:rsid w:val="00D646E9"/>
  </w:style>
  <w:style w:type="character" w:customStyle="1" w:styleId="WW8Num33z5">
    <w:name w:val="WW8Num33z5"/>
    <w:rsid w:val="00D646E9"/>
  </w:style>
  <w:style w:type="character" w:customStyle="1" w:styleId="WW8Num33z6">
    <w:name w:val="WW8Num33z6"/>
    <w:rsid w:val="00D646E9"/>
  </w:style>
  <w:style w:type="character" w:customStyle="1" w:styleId="WW8Num33z7">
    <w:name w:val="WW8Num33z7"/>
    <w:rsid w:val="00D646E9"/>
  </w:style>
  <w:style w:type="character" w:customStyle="1" w:styleId="WW8Num33z8">
    <w:name w:val="WW8Num33z8"/>
    <w:rsid w:val="00D646E9"/>
  </w:style>
  <w:style w:type="character" w:customStyle="1" w:styleId="WW8Num34z0">
    <w:name w:val="WW8Num34z0"/>
    <w:rsid w:val="00D646E9"/>
  </w:style>
  <w:style w:type="character" w:customStyle="1" w:styleId="WW8Num34z1">
    <w:name w:val="WW8Num34z1"/>
    <w:rsid w:val="00D646E9"/>
  </w:style>
  <w:style w:type="character" w:customStyle="1" w:styleId="WW8Num34z2">
    <w:name w:val="WW8Num34z2"/>
    <w:rsid w:val="00D646E9"/>
    <w:rPr>
      <w:b/>
      <w:bCs/>
    </w:rPr>
  </w:style>
  <w:style w:type="character" w:customStyle="1" w:styleId="WW8Num34z3">
    <w:name w:val="WW8Num34z3"/>
    <w:rsid w:val="00D646E9"/>
  </w:style>
  <w:style w:type="character" w:customStyle="1" w:styleId="WW8Num34z4">
    <w:name w:val="WW8Num34z4"/>
    <w:rsid w:val="00D646E9"/>
  </w:style>
  <w:style w:type="character" w:customStyle="1" w:styleId="WW8Num34z5">
    <w:name w:val="WW8Num34z5"/>
    <w:rsid w:val="00D646E9"/>
  </w:style>
  <w:style w:type="character" w:customStyle="1" w:styleId="WW8Num34z6">
    <w:name w:val="WW8Num34z6"/>
    <w:rsid w:val="00D646E9"/>
  </w:style>
  <w:style w:type="character" w:customStyle="1" w:styleId="WW8Num34z7">
    <w:name w:val="WW8Num34z7"/>
    <w:rsid w:val="00D646E9"/>
  </w:style>
  <w:style w:type="character" w:customStyle="1" w:styleId="WW8Num34z8">
    <w:name w:val="WW8Num34z8"/>
    <w:rsid w:val="00D646E9"/>
  </w:style>
  <w:style w:type="character" w:customStyle="1" w:styleId="WW8Num35z0">
    <w:name w:val="WW8Num35z0"/>
    <w:rsid w:val="00D646E9"/>
    <w:rPr>
      <w:rFonts w:ascii="Wingdings" w:hAnsi="Wingdings" w:cs="Wingdings" w:hint="default"/>
      <w:sz w:val="24"/>
      <w:szCs w:val="24"/>
    </w:rPr>
  </w:style>
  <w:style w:type="character" w:customStyle="1" w:styleId="WW8Num35z1">
    <w:name w:val="WW8Num35z1"/>
    <w:rsid w:val="00D646E9"/>
    <w:rPr>
      <w:rFonts w:ascii="Courier New" w:hAnsi="Courier New" w:cs="Courier New" w:hint="default"/>
    </w:rPr>
  </w:style>
  <w:style w:type="character" w:customStyle="1" w:styleId="WW8Num35z3">
    <w:name w:val="WW8Num35z3"/>
    <w:rsid w:val="00D646E9"/>
    <w:rPr>
      <w:rFonts w:ascii="Symbol" w:hAnsi="Symbol" w:cs="Symbol" w:hint="default"/>
    </w:rPr>
  </w:style>
  <w:style w:type="character" w:customStyle="1" w:styleId="WW8Num36z0">
    <w:name w:val="WW8Num36z0"/>
    <w:rsid w:val="00D646E9"/>
    <w:rPr>
      <w:rFonts w:ascii="Symbol" w:hAnsi="Symbol" w:cs="Symbol" w:hint="default"/>
      <w:sz w:val="24"/>
      <w:szCs w:val="24"/>
    </w:rPr>
  </w:style>
  <w:style w:type="character" w:customStyle="1" w:styleId="WW8Num36z1">
    <w:name w:val="WW8Num36z1"/>
    <w:rsid w:val="00D646E9"/>
    <w:rPr>
      <w:rFonts w:ascii="Courier New" w:hAnsi="Courier New" w:cs="Courier New" w:hint="default"/>
    </w:rPr>
  </w:style>
  <w:style w:type="character" w:customStyle="1" w:styleId="WW8Num36z2">
    <w:name w:val="WW8Num36z2"/>
    <w:rsid w:val="00D646E9"/>
    <w:rPr>
      <w:rFonts w:ascii="Wingdings" w:hAnsi="Wingdings" w:cs="Wingdings" w:hint="default"/>
    </w:rPr>
  </w:style>
  <w:style w:type="character" w:customStyle="1" w:styleId="WW8Num37z0">
    <w:name w:val="WW8Num37z0"/>
    <w:rsid w:val="00D646E9"/>
    <w:rPr>
      <w:rFonts w:ascii="Symbol" w:hAnsi="Symbol" w:cs="Symbol" w:hint="default"/>
    </w:rPr>
  </w:style>
  <w:style w:type="character" w:customStyle="1" w:styleId="WW8Num37z1">
    <w:name w:val="WW8Num37z1"/>
    <w:rsid w:val="00D646E9"/>
    <w:rPr>
      <w:rFonts w:ascii="Courier New" w:hAnsi="Courier New" w:cs="Courier New" w:hint="default"/>
    </w:rPr>
  </w:style>
  <w:style w:type="character" w:customStyle="1" w:styleId="WW8Num37z2">
    <w:name w:val="WW8Num37z2"/>
    <w:rsid w:val="00D646E9"/>
    <w:rPr>
      <w:rFonts w:ascii="Wingdings" w:hAnsi="Wingdings" w:cs="Wingdings" w:hint="default"/>
    </w:rPr>
  </w:style>
  <w:style w:type="character" w:customStyle="1" w:styleId="WW8Num38z0">
    <w:name w:val="WW8Num38z0"/>
    <w:rsid w:val="00D646E9"/>
    <w:rPr>
      <w:rFonts w:ascii="Symbol" w:hAnsi="Symbol" w:cs="Symbol" w:hint="default"/>
    </w:rPr>
  </w:style>
  <w:style w:type="character" w:customStyle="1" w:styleId="WW8Num38z1">
    <w:name w:val="WW8Num38z1"/>
    <w:rsid w:val="00D646E9"/>
    <w:rPr>
      <w:rFonts w:ascii="Courier New" w:hAnsi="Courier New" w:cs="Courier New" w:hint="default"/>
    </w:rPr>
  </w:style>
  <w:style w:type="character" w:customStyle="1" w:styleId="WW8Num38z2">
    <w:name w:val="WW8Num38z2"/>
    <w:rsid w:val="00D646E9"/>
    <w:rPr>
      <w:rFonts w:ascii="Wingdings" w:hAnsi="Wingdings" w:cs="Wingdings" w:hint="default"/>
    </w:rPr>
  </w:style>
  <w:style w:type="character" w:customStyle="1" w:styleId="WW8Num39z0">
    <w:name w:val="WW8Num39z0"/>
    <w:rsid w:val="00D646E9"/>
    <w:rPr>
      <w:rFonts w:ascii="Symbol" w:hAnsi="Symbol" w:cs="Symbol" w:hint="default"/>
    </w:rPr>
  </w:style>
  <w:style w:type="character" w:customStyle="1" w:styleId="WW8Num39z1">
    <w:name w:val="WW8Num39z1"/>
    <w:rsid w:val="00D646E9"/>
    <w:rPr>
      <w:rFonts w:ascii="Courier New" w:hAnsi="Courier New" w:cs="Courier New" w:hint="default"/>
    </w:rPr>
  </w:style>
  <w:style w:type="character" w:customStyle="1" w:styleId="WW8Num39z2">
    <w:name w:val="WW8Num39z2"/>
    <w:rsid w:val="00D646E9"/>
    <w:rPr>
      <w:rFonts w:ascii="Wingdings" w:hAnsi="Wingdings" w:cs="Wingdings" w:hint="default"/>
    </w:rPr>
  </w:style>
  <w:style w:type="character" w:customStyle="1" w:styleId="WW8Num40z0">
    <w:name w:val="WW8Num40z0"/>
    <w:rsid w:val="00D646E9"/>
    <w:rPr>
      <w:rFonts w:ascii="Symbol" w:hAnsi="Symbol" w:cs="Symbol" w:hint="default"/>
      <w:sz w:val="24"/>
      <w:szCs w:val="24"/>
    </w:rPr>
  </w:style>
  <w:style w:type="character" w:customStyle="1" w:styleId="WW8Num40z1">
    <w:name w:val="WW8Num40z1"/>
    <w:rsid w:val="00D646E9"/>
    <w:rPr>
      <w:rFonts w:ascii="Courier New" w:hAnsi="Courier New" w:cs="Courier New" w:hint="default"/>
    </w:rPr>
  </w:style>
  <w:style w:type="character" w:customStyle="1" w:styleId="WW8Num40z2">
    <w:name w:val="WW8Num40z2"/>
    <w:rsid w:val="00D646E9"/>
    <w:rPr>
      <w:rFonts w:ascii="Wingdings" w:hAnsi="Wingdings" w:cs="Wingdings" w:hint="default"/>
    </w:rPr>
  </w:style>
  <w:style w:type="character" w:customStyle="1" w:styleId="WW8Num41z0">
    <w:name w:val="WW8Num41z0"/>
    <w:rsid w:val="00D646E9"/>
    <w:rPr>
      <w:rFonts w:ascii="Symbol" w:hAnsi="Symbol" w:cs="Symbol" w:hint="default"/>
    </w:rPr>
  </w:style>
  <w:style w:type="character" w:customStyle="1" w:styleId="WW8Num41z1">
    <w:name w:val="WW8Num41z1"/>
    <w:rsid w:val="00D646E9"/>
    <w:rPr>
      <w:rFonts w:ascii="Courier New" w:hAnsi="Courier New" w:cs="Courier New" w:hint="default"/>
    </w:rPr>
  </w:style>
  <w:style w:type="character" w:customStyle="1" w:styleId="WW8Num41z2">
    <w:name w:val="WW8Num41z2"/>
    <w:rsid w:val="00D646E9"/>
    <w:rPr>
      <w:rFonts w:ascii="Wingdings" w:hAnsi="Wingdings" w:cs="Wingdings" w:hint="default"/>
    </w:rPr>
  </w:style>
  <w:style w:type="character" w:customStyle="1" w:styleId="WW8Num42z0">
    <w:name w:val="WW8Num42z0"/>
    <w:rsid w:val="00D646E9"/>
    <w:rPr>
      <w:rFonts w:ascii="Wingdings" w:hAnsi="Wingdings" w:cs="Wingdings" w:hint="default"/>
    </w:rPr>
  </w:style>
  <w:style w:type="character" w:customStyle="1" w:styleId="WW8Num42z1">
    <w:name w:val="WW8Num42z1"/>
    <w:rsid w:val="00D646E9"/>
    <w:rPr>
      <w:rFonts w:ascii="Courier New" w:hAnsi="Courier New" w:cs="Courier New" w:hint="default"/>
    </w:rPr>
  </w:style>
  <w:style w:type="character" w:customStyle="1" w:styleId="WW8Num42z3">
    <w:name w:val="WW8Num42z3"/>
    <w:rsid w:val="00D646E9"/>
    <w:rPr>
      <w:rFonts w:ascii="Symbol" w:hAnsi="Symbol" w:cs="Symbol" w:hint="default"/>
    </w:rPr>
  </w:style>
  <w:style w:type="character" w:customStyle="1" w:styleId="Domylnaczcionkaakapitu2">
    <w:name w:val="Domyślna czcionka akapitu2"/>
    <w:rsid w:val="00D646E9"/>
  </w:style>
  <w:style w:type="character" w:customStyle="1" w:styleId="WW8Num16z1">
    <w:name w:val="WW8Num16z1"/>
    <w:rsid w:val="00D646E9"/>
    <w:rPr>
      <w:rFonts w:ascii="Courier New" w:hAnsi="Courier New" w:cs="Courier New" w:hint="default"/>
    </w:rPr>
  </w:style>
  <w:style w:type="character" w:customStyle="1" w:styleId="WW8Num16z2">
    <w:name w:val="WW8Num16z2"/>
    <w:rsid w:val="00D646E9"/>
    <w:rPr>
      <w:rFonts w:ascii="Wingdings" w:hAnsi="Wingdings" w:cs="Wingdings" w:hint="default"/>
    </w:rPr>
  </w:style>
  <w:style w:type="character" w:customStyle="1" w:styleId="WW8Num16z3">
    <w:name w:val="WW8Num16z3"/>
    <w:rsid w:val="00D646E9"/>
  </w:style>
  <w:style w:type="character" w:customStyle="1" w:styleId="WW8Num16z4">
    <w:name w:val="WW8Num16z4"/>
    <w:rsid w:val="00D646E9"/>
  </w:style>
  <w:style w:type="character" w:customStyle="1" w:styleId="WW8Num16z5">
    <w:name w:val="WW8Num16z5"/>
    <w:rsid w:val="00D646E9"/>
  </w:style>
  <w:style w:type="character" w:customStyle="1" w:styleId="WW8Num16z6">
    <w:name w:val="WW8Num16z6"/>
    <w:rsid w:val="00D646E9"/>
  </w:style>
  <w:style w:type="character" w:customStyle="1" w:styleId="WW8Num16z7">
    <w:name w:val="WW8Num16z7"/>
    <w:rsid w:val="00D646E9"/>
  </w:style>
  <w:style w:type="character" w:customStyle="1" w:styleId="WW8Num16z8">
    <w:name w:val="WW8Num16z8"/>
    <w:rsid w:val="00D646E9"/>
  </w:style>
  <w:style w:type="character" w:customStyle="1" w:styleId="WW8Num21z3">
    <w:name w:val="WW8Num21z3"/>
    <w:rsid w:val="00D646E9"/>
  </w:style>
  <w:style w:type="character" w:customStyle="1" w:styleId="WW8Num21z4">
    <w:name w:val="WW8Num21z4"/>
    <w:rsid w:val="00D646E9"/>
  </w:style>
  <w:style w:type="character" w:customStyle="1" w:styleId="WW8Num21z5">
    <w:name w:val="WW8Num21z5"/>
    <w:rsid w:val="00D646E9"/>
  </w:style>
  <w:style w:type="character" w:customStyle="1" w:styleId="WW8Num2z1">
    <w:name w:val="WW8Num2z1"/>
    <w:rsid w:val="00D646E9"/>
  </w:style>
  <w:style w:type="character" w:customStyle="1" w:styleId="WW8Num2z2">
    <w:name w:val="WW8Num2z2"/>
    <w:rsid w:val="00D646E9"/>
  </w:style>
  <w:style w:type="character" w:customStyle="1" w:styleId="WW8Num2z3">
    <w:name w:val="WW8Num2z3"/>
    <w:rsid w:val="00D646E9"/>
  </w:style>
  <w:style w:type="character" w:customStyle="1" w:styleId="WW8Num2z4">
    <w:name w:val="WW8Num2z4"/>
    <w:rsid w:val="00D646E9"/>
  </w:style>
  <w:style w:type="character" w:customStyle="1" w:styleId="WW8Num2z5">
    <w:name w:val="WW8Num2z5"/>
    <w:rsid w:val="00D646E9"/>
  </w:style>
  <w:style w:type="character" w:customStyle="1" w:styleId="WW8Num2z6">
    <w:name w:val="WW8Num2z6"/>
    <w:rsid w:val="00D646E9"/>
  </w:style>
  <w:style w:type="character" w:customStyle="1" w:styleId="WW8Num2z7">
    <w:name w:val="WW8Num2z7"/>
    <w:rsid w:val="00D646E9"/>
  </w:style>
  <w:style w:type="character" w:customStyle="1" w:styleId="WW8Num2z8">
    <w:name w:val="WW8Num2z8"/>
    <w:rsid w:val="00D646E9"/>
  </w:style>
  <w:style w:type="character" w:customStyle="1" w:styleId="WW8Num3z1">
    <w:name w:val="WW8Num3z1"/>
    <w:rsid w:val="00D646E9"/>
  </w:style>
  <w:style w:type="character" w:customStyle="1" w:styleId="WW8Num3z2">
    <w:name w:val="WW8Num3z2"/>
    <w:rsid w:val="00D646E9"/>
  </w:style>
  <w:style w:type="character" w:customStyle="1" w:styleId="WW8Num3z3">
    <w:name w:val="WW8Num3z3"/>
    <w:rsid w:val="00D646E9"/>
  </w:style>
  <w:style w:type="character" w:customStyle="1" w:styleId="WW8Num3z4">
    <w:name w:val="WW8Num3z4"/>
    <w:rsid w:val="00D646E9"/>
  </w:style>
  <w:style w:type="character" w:customStyle="1" w:styleId="WW8Num3z5">
    <w:name w:val="WW8Num3z5"/>
    <w:rsid w:val="00D646E9"/>
  </w:style>
  <w:style w:type="character" w:customStyle="1" w:styleId="WW8Num3z6">
    <w:name w:val="WW8Num3z6"/>
    <w:rsid w:val="00D646E9"/>
  </w:style>
  <w:style w:type="character" w:customStyle="1" w:styleId="WW8Num3z7">
    <w:name w:val="WW8Num3z7"/>
    <w:rsid w:val="00D646E9"/>
  </w:style>
  <w:style w:type="character" w:customStyle="1" w:styleId="WW8Num3z8">
    <w:name w:val="WW8Num3z8"/>
    <w:rsid w:val="00D646E9"/>
  </w:style>
  <w:style w:type="character" w:customStyle="1" w:styleId="WW8Num4z1">
    <w:name w:val="WW8Num4z1"/>
    <w:rsid w:val="00D646E9"/>
    <w:rPr>
      <w:rFonts w:ascii="Courier New" w:hAnsi="Courier New" w:cs="Courier New" w:hint="default"/>
    </w:rPr>
  </w:style>
  <w:style w:type="character" w:customStyle="1" w:styleId="WW8Num4z2">
    <w:name w:val="WW8Num4z2"/>
    <w:rsid w:val="00D646E9"/>
    <w:rPr>
      <w:rFonts w:ascii="Wingdings" w:hAnsi="Wingdings" w:cs="Wingdings" w:hint="default"/>
    </w:rPr>
  </w:style>
  <w:style w:type="character" w:customStyle="1" w:styleId="WW8Num4z3">
    <w:name w:val="WW8Num4z3"/>
    <w:rsid w:val="00D646E9"/>
    <w:rPr>
      <w:rFonts w:ascii="Symbol" w:hAnsi="Symbol" w:cs="Symbol" w:hint="default"/>
    </w:rPr>
  </w:style>
  <w:style w:type="character" w:customStyle="1" w:styleId="WW8Num5z1">
    <w:name w:val="WW8Num5z1"/>
    <w:rsid w:val="00D646E9"/>
  </w:style>
  <w:style w:type="character" w:customStyle="1" w:styleId="WW8Num5z2">
    <w:name w:val="WW8Num5z2"/>
    <w:rsid w:val="00D646E9"/>
  </w:style>
  <w:style w:type="character" w:customStyle="1" w:styleId="WW8Num5z3">
    <w:name w:val="WW8Num5z3"/>
    <w:rsid w:val="00D646E9"/>
  </w:style>
  <w:style w:type="character" w:customStyle="1" w:styleId="WW8Num5z4">
    <w:name w:val="WW8Num5z4"/>
    <w:rsid w:val="00D646E9"/>
  </w:style>
  <w:style w:type="character" w:customStyle="1" w:styleId="WW8Num5z5">
    <w:name w:val="WW8Num5z5"/>
    <w:rsid w:val="00D646E9"/>
  </w:style>
  <w:style w:type="character" w:customStyle="1" w:styleId="WW8Num5z6">
    <w:name w:val="WW8Num5z6"/>
    <w:rsid w:val="00D646E9"/>
  </w:style>
  <w:style w:type="character" w:customStyle="1" w:styleId="WW8Num5z7">
    <w:name w:val="WW8Num5z7"/>
    <w:rsid w:val="00D646E9"/>
  </w:style>
  <w:style w:type="character" w:customStyle="1" w:styleId="WW8Num5z8">
    <w:name w:val="WW8Num5z8"/>
    <w:rsid w:val="00D646E9"/>
  </w:style>
  <w:style w:type="character" w:customStyle="1" w:styleId="WW8Num6z1">
    <w:name w:val="WW8Num6z1"/>
    <w:rsid w:val="00D646E9"/>
  </w:style>
  <w:style w:type="character" w:customStyle="1" w:styleId="WW8Num6z2">
    <w:name w:val="WW8Num6z2"/>
    <w:rsid w:val="00D646E9"/>
  </w:style>
  <w:style w:type="character" w:customStyle="1" w:styleId="WW8Num6z3">
    <w:name w:val="WW8Num6z3"/>
    <w:rsid w:val="00D646E9"/>
  </w:style>
  <w:style w:type="character" w:customStyle="1" w:styleId="WW8Num6z4">
    <w:name w:val="WW8Num6z4"/>
    <w:rsid w:val="00D646E9"/>
  </w:style>
  <w:style w:type="character" w:customStyle="1" w:styleId="WW8Num6z5">
    <w:name w:val="WW8Num6z5"/>
    <w:rsid w:val="00D646E9"/>
  </w:style>
  <w:style w:type="character" w:customStyle="1" w:styleId="WW8Num6z6">
    <w:name w:val="WW8Num6z6"/>
    <w:rsid w:val="00D646E9"/>
  </w:style>
  <w:style w:type="character" w:customStyle="1" w:styleId="WW8Num6z7">
    <w:name w:val="WW8Num6z7"/>
    <w:rsid w:val="00D646E9"/>
  </w:style>
  <w:style w:type="character" w:customStyle="1" w:styleId="WW8Num6z8">
    <w:name w:val="WW8Num6z8"/>
    <w:rsid w:val="00D646E9"/>
  </w:style>
  <w:style w:type="character" w:customStyle="1" w:styleId="WW8Num7z1">
    <w:name w:val="WW8Num7z1"/>
    <w:rsid w:val="00D646E9"/>
  </w:style>
  <w:style w:type="character" w:customStyle="1" w:styleId="WW8Num7z2">
    <w:name w:val="WW8Num7z2"/>
    <w:rsid w:val="00D646E9"/>
  </w:style>
  <w:style w:type="character" w:customStyle="1" w:styleId="WW8Num7z3">
    <w:name w:val="WW8Num7z3"/>
    <w:rsid w:val="00D646E9"/>
  </w:style>
  <w:style w:type="character" w:customStyle="1" w:styleId="WW8Num7z4">
    <w:name w:val="WW8Num7z4"/>
    <w:rsid w:val="00D646E9"/>
  </w:style>
  <w:style w:type="character" w:customStyle="1" w:styleId="WW8Num7z5">
    <w:name w:val="WW8Num7z5"/>
    <w:rsid w:val="00D646E9"/>
  </w:style>
  <w:style w:type="character" w:customStyle="1" w:styleId="WW8Num7z6">
    <w:name w:val="WW8Num7z6"/>
    <w:rsid w:val="00D646E9"/>
  </w:style>
  <w:style w:type="character" w:customStyle="1" w:styleId="WW8Num7z7">
    <w:name w:val="WW8Num7z7"/>
    <w:rsid w:val="00D646E9"/>
  </w:style>
  <w:style w:type="character" w:customStyle="1" w:styleId="WW8Num7z8">
    <w:name w:val="WW8Num7z8"/>
    <w:rsid w:val="00D646E9"/>
  </w:style>
  <w:style w:type="character" w:customStyle="1" w:styleId="WW8Num8z1">
    <w:name w:val="WW8Num8z1"/>
    <w:rsid w:val="00D646E9"/>
    <w:rPr>
      <w:rFonts w:ascii="Courier New" w:hAnsi="Courier New" w:cs="Courier New" w:hint="default"/>
    </w:rPr>
  </w:style>
  <w:style w:type="character" w:customStyle="1" w:styleId="WW8Num8z2">
    <w:name w:val="WW8Num8z2"/>
    <w:rsid w:val="00D646E9"/>
    <w:rPr>
      <w:rFonts w:ascii="Wingdings" w:hAnsi="Wingdings" w:cs="Wingdings" w:hint="default"/>
    </w:rPr>
  </w:style>
  <w:style w:type="character" w:customStyle="1" w:styleId="WW8Num8z3">
    <w:name w:val="WW8Num8z3"/>
    <w:rsid w:val="00D646E9"/>
    <w:rPr>
      <w:rFonts w:ascii="Symbol" w:hAnsi="Symbol" w:cs="Symbol" w:hint="default"/>
    </w:rPr>
  </w:style>
  <w:style w:type="character" w:customStyle="1" w:styleId="WW8Num9z1">
    <w:name w:val="WW8Num9z1"/>
    <w:rsid w:val="00D646E9"/>
    <w:rPr>
      <w:rFonts w:hint="default"/>
      <w:b w:val="0"/>
      <w:i w:val="0"/>
      <w:strike w:val="0"/>
      <w:dstrike w:val="0"/>
    </w:rPr>
  </w:style>
  <w:style w:type="character" w:customStyle="1" w:styleId="WW8Num9z2">
    <w:name w:val="WW8Num9z2"/>
    <w:rsid w:val="00D646E9"/>
    <w:rPr>
      <w:rFonts w:hint="default"/>
    </w:rPr>
  </w:style>
  <w:style w:type="character" w:customStyle="1" w:styleId="WW8Num11z1">
    <w:name w:val="WW8Num11z1"/>
    <w:rsid w:val="00D646E9"/>
  </w:style>
  <w:style w:type="character" w:customStyle="1" w:styleId="WW8Num11z2">
    <w:name w:val="WW8Num11z2"/>
    <w:rsid w:val="00D646E9"/>
  </w:style>
  <w:style w:type="character" w:customStyle="1" w:styleId="WW8Num11z3">
    <w:name w:val="WW8Num11z3"/>
    <w:rsid w:val="00D646E9"/>
  </w:style>
  <w:style w:type="character" w:customStyle="1" w:styleId="WW8Num11z4">
    <w:name w:val="WW8Num11z4"/>
    <w:rsid w:val="00D646E9"/>
  </w:style>
  <w:style w:type="character" w:customStyle="1" w:styleId="WW8Num11z5">
    <w:name w:val="WW8Num11z5"/>
    <w:rsid w:val="00D646E9"/>
  </w:style>
  <w:style w:type="character" w:customStyle="1" w:styleId="WW8Num11z6">
    <w:name w:val="WW8Num11z6"/>
    <w:rsid w:val="00D646E9"/>
  </w:style>
  <w:style w:type="character" w:customStyle="1" w:styleId="WW8Num11z7">
    <w:name w:val="WW8Num11z7"/>
    <w:rsid w:val="00D646E9"/>
  </w:style>
  <w:style w:type="character" w:customStyle="1" w:styleId="WW8Num11z8">
    <w:name w:val="WW8Num11z8"/>
    <w:rsid w:val="00D646E9"/>
  </w:style>
  <w:style w:type="character" w:customStyle="1" w:styleId="WW8Num12z1">
    <w:name w:val="WW8Num12z1"/>
    <w:rsid w:val="00D646E9"/>
    <w:rPr>
      <w:rFonts w:ascii="Courier New" w:hAnsi="Courier New" w:cs="Courier New" w:hint="default"/>
    </w:rPr>
  </w:style>
  <w:style w:type="character" w:customStyle="1" w:styleId="WW8Num12z2">
    <w:name w:val="WW8Num12z2"/>
    <w:rsid w:val="00D646E9"/>
    <w:rPr>
      <w:rFonts w:ascii="Wingdings" w:hAnsi="Wingdings" w:cs="Wingdings" w:hint="default"/>
    </w:rPr>
  </w:style>
  <w:style w:type="character" w:customStyle="1" w:styleId="WW8Num13z1">
    <w:name w:val="WW8Num13z1"/>
    <w:rsid w:val="00D646E9"/>
  </w:style>
  <w:style w:type="character" w:customStyle="1" w:styleId="WW8Num13z2">
    <w:name w:val="WW8Num13z2"/>
    <w:rsid w:val="00D646E9"/>
  </w:style>
  <w:style w:type="character" w:customStyle="1" w:styleId="WW8Num13z3">
    <w:name w:val="WW8Num13z3"/>
    <w:rsid w:val="00D646E9"/>
  </w:style>
  <w:style w:type="character" w:customStyle="1" w:styleId="WW8Num13z4">
    <w:name w:val="WW8Num13z4"/>
    <w:rsid w:val="00D646E9"/>
  </w:style>
  <w:style w:type="character" w:customStyle="1" w:styleId="WW8Num13z5">
    <w:name w:val="WW8Num13z5"/>
    <w:rsid w:val="00D646E9"/>
  </w:style>
  <w:style w:type="character" w:customStyle="1" w:styleId="WW8Num13z6">
    <w:name w:val="WW8Num13z6"/>
    <w:rsid w:val="00D646E9"/>
  </w:style>
  <w:style w:type="character" w:customStyle="1" w:styleId="WW8Num13z7">
    <w:name w:val="WW8Num13z7"/>
    <w:rsid w:val="00D646E9"/>
  </w:style>
  <w:style w:type="character" w:customStyle="1" w:styleId="WW8Num13z8">
    <w:name w:val="WW8Num13z8"/>
    <w:rsid w:val="00D646E9"/>
  </w:style>
  <w:style w:type="character" w:customStyle="1" w:styleId="WW8Num14z1">
    <w:name w:val="WW8Num14z1"/>
    <w:rsid w:val="00D646E9"/>
    <w:rPr>
      <w:rFonts w:ascii="Courier New" w:hAnsi="Courier New" w:cs="Courier New" w:hint="default"/>
    </w:rPr>
  </w:style>
  <w:style w:type="character" w:customStyle="1" w:styleId="WW8Num14z2">
    <w:name w:val="WW8Num14z2"/>
    <w:rsid w:val="00D646E9"/>
    <w:rPr>
      <w:rFonts w:ascii="Wingdings" w:hAnsi="Wingdings" w:cs="Wingdings" w:hint="default"/>
    </w:rPr>
  </w:style>
  <w:style w:type="character" w:customStyle="1" w:styleId="WW8Num15z1">
    <w:name w:val="WW8Num15z1"/>
    <w:rsid w:val="00D646E9"/>
  </w:style>
  <w:style w:type="character" w:customStyle="1" w:styleId="WW8Num15z2">
    <w:name w:val="WW8Num15z2"/>
    <w:rsid w:val="00D646E9"/>
  </w:style>
  <w:style w:type="character" w:customStyle="1" w:styleId="WW8Num15z3">
    <w:name w:val="WW8Num15z3"/>
    <w:rsid w:val="00D646E9"/>
  </w:style>
  <w:style w:type="character" w:customStyle="1" w:styleId="WW8Num15z4">
    <w:name w:val="WW8Num15z4"/>
    <w:rsid w:val="00D646E9"/>
  </w:style>
  <w:style w:type="character" w:customStyle="1" w:styleId="WW8Num15z5">
    <w:name w:val="WW8Num15z5"/>
    <w:rsid w:val="00D646E9"/>
  </w:style>
  <w:style w:type="character" w:customStyle="1" w:styleId="WW8Num15z6">
    <w:name w:val="WW8Num15z6"/>
    <w:rsid w:val="00D646E9"/>
  </w:style>
  <w:style w:type="character" w:customStyle="1" w:styleId="WW8Num15z7">
    <w:name w:val="WW8Num15z7"/>
    <w:rsid w:val="00D646E9"/>
  </w:style>
  <w:style w:type="character" w:customStyle="1" w:styleId="WW8Num15z8">
    <w:name w:val="WW8Num15z8"/>
    <w:rsid w:val="00D646E9"/>
  </w:style>
  <w:style w:type="character" w:customStyle="1" w:styleId="WW8Num17z1">
    <w:name w:val="WW8Num17z1"/>
    <w:rsid w:val="00D646E9"/>
    <w:rPr>
      <w:rFonts w:ascii="Courier New" w:hAnsi="Courier New" w:cs="Courier New" w:hint="default"/>
    </w:rPr>
  </w:style>
  <w:style w:type="character" w:customStyle="1" w:styleId="WW8Num17z2">
    <w:name w:val="WW8Num17z2"/>
    <w:rsid w:val="00D646E9"/>
    <w:rPr>
      <w:rFonts w:ascii="Wingdings" w:hAnsi="Wingdings" w:cs="Wingdings" w:hint="default"/>
    </w:rPr>
  </w:style>
  <w:style w:type="character" w:customStyle="1" w:styleId="WW8Num17z3">
    <w:name w:val="WW8Num17z3"/>
    <w:rsid w:val="00D646E9"/>
    <w:rPr>
      <w:rFonts w:ascii="Symbol" w:hAnsi="Symbol" w:cs="Symbol" w:hint="default"/>
    </w:rPr>
  </w:style>
  <w:style w:type="character" w:customStyle="1" w:styleId="WW8Num18z1">
    <w:name w:val="WW8Num18z1"/>
    <w:rsid w:val="00D646E9"/>
    <w:rPr>
      <w:rFonts w:ascii="Courier New" w:hAnsi="Courier New" w:cs="Courier New" w:hint="default"/>
    </w:rPr>
  </w:style>
  <w:style w:type="character" w:customStyle="1" w:styleId="WW8Num18z2">
    <w:name w:val="WW8Num18z2"/>
    <w:rsid w:val="00D646E9"/>
    <w:rPr>
      <w:rFonts w:ascii="Wingdings" w:hAnsi="Wingdings" w:cs="Wingdings" w:hint="default"/>
    </w:rPr>
  </w:style>
  <w:style w:type="character" w:customStyle="1" w:styleId="WW8Num19z1">
    <w:name w:val="WW8Num19z1"/>
    <w:rsid w:val="00D646E9"/>
  </w:style>
  <w:style w:type="character" w:customStyle="1" w:styleId="WW8Num19z2">
    <w:name w:val="WW8Num19z2"/>
    <w:rsid w:val="00D646E9"/>
  </w:style>
  <w:style w:type="character" w:customStyle="1" w:styleId="WW8Num19z3">
    <w:name w:val="WW8Num19z3"/>
    <w:rsid w:val="00D646E9"/>
  </w:style>
  <w:style w:type="character" w:customStyle="1" w:styleId="WW8Num19z4">
    <w:name w:val="WW8Num19z4"/>
    <w:rsid w:val="00D646E9"/>
  </w:style>
  <w:style w:type="character" w:customStyle="1" w:styleId="WW8Num19z5">
    <w:name w:val="WW8Num19z5"/>
    <w:rsid w:val="00D646E9"/>
  </w:style>
  <w:style w:type="character" w:customStyle="1" w:styleId="WW8Num19z6">
    <w:name w:val="WW8Num19z6"/>
    <w:rsid w:val="00D646E9"/>
  </w:style>
  <w:style w:type="character" w:customStyle="1" w:styleId="WW8Num19z7">
    <w:name w:val="WW8Num19z7"/>
    <w:rsid w:val="00D646E9"/>
  </w:style>
  <w:style w:type="character" w:customStyle="1" w:styleId="WW8Num19z8">
    <w:name w:val="WW8Num19z8"/>
    <w:rsid w:val="00D646E9"/>
  </w:style>
  <w:style w:type="character" w:customStyle="1" w:styleId="WW8Num21z1">
    <w:name w:val="WW8Num21z1"/>
    <w:rsid w:val="00D646E9"/>
  </w:style>
  <w:style w:type="character" w:customStyle="1" w:styleId="WW8Num21z2">
    <w:name w:val="WW8Num21z2"/>
    <w:rsid w:val="00D646E9"/>
  </w:style>
  <w:style w:type="character" w:customStyle="1" w:styleId="WW8Num21z6">
    <w:name w:val="WW8Num21z6"/>
    <w:rsid w:val="00D646E9"/>
  </w:style>
  <w:style w:type="character" w:customStyle="1" w:styleId="WW8Num21z7">
    <w:name w:val="WW8Num21z7"/>
    <w:rsid w:val="00D646E9"/>
  </w:style>
  <w:style w:type="character" w:customStyle="1" w:styleId="WW8Num21z8">
    <w:name w:val="WW8Num21z8"/>
    <w:rsid w:val="00D646E9"/>
  </w:style>
  <w:style w:type="character" w:customStyle="1" w:styleId="WW8Num22z1">
    <w:name w:val="WW8Num22z1"/>
    <w:rsid w:val="00D646E9"/>
    <w:rPr>
      <w:rFonts w:ascii="Courier New" w:hAnsi="Courier New" w:cs="Courier New" w:hint="default"/>
    </w:rPr>
  </w:style>
  <w:style w:type="character" w:customStyle="1" w:styleId="WW8Num22z2">
    <w:name w:val="WW8Num22z2"/>
    <w:rsid w:val="00D646E9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D646E9"/>
  </w:style>
  <w:style w:type="character" w:customStyle="1" w:styleId="Nagwek1Znak">
    <w:name w:val="Nagłówek 1 Znak"/>
    <w:rsid w:val="00D646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rsid w:val="00D646E9"/>
    <w:rPr>
      <w:rFonts w:ascii="Times New Roman" w:eastAsia="Times New Roman" w:hAnsi="Times New Roman" w:cs="Times New Roman"/>
      <w:b/>
      <w:i/>
      <w:sz w:val="32"/>
      <w:szCs w:val="20"/>
    </w:rPr>
  </w:style>
  <w:style w:type="character" w:customStyle="1" w:styleId="Nagwek3Znak">
    <w:name w:val="Nagłówek 3 Znak"/>
    <w:rsid w:val="00D646E9"/>
    <w:rPr>
      <w:rFonts w:ascii="Cambria" w:eastAsia="Times New Roman" w:hAnsi="Cambria" w:cs="Cambria"/>
      <w:b/>
      <w:bCs/>
      <w:color w:val="4F81BD"/>
    </w:rPr>
  </w:style>
  <w:style w:type="character" w:customStyle="1" w:styleId="Nagwek4Znak">
    <w:name w:val="Nagłówek 4 Znak"/>
    <w:rsid w:val="00D646E9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6Znak">
    <w:name w:val="Nagłówek 6 Znak"/>
    <w:rsid w:val="00D646E9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TekstpodstawowyZnak">
    <w:name w:val="Tekst podstawowy Znak"/>
    <w:rsid w:val="00D646E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2Znak">
    <w:name w:val="Tekst podstawowy 2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TytuZnak">
    <w:name w:val="Tytuł Znak"/>
    <w:rsid w:val="00D646E9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PlandokumentuZnak">
    <w:name w:val="Plan dokumentu Znak"/>
    <w:rsid w:val="00D646E9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NagwekZnak">
    <w:name w:val="Nagłówek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rsid w:val="00D646E9"/>
    <w:rPr>
      <w:i w:val="0"/>
      <w:iCs w:val="0"/>
      <w:strike w:val="0"/>
      <w:dstrike w:val="0"/>
      <w:color w:val="004B96"/>
      <w:u w:val="none"/>
      <w:shd w:val="clear" w:color="auto" w:fill="auto"/>
    </w:rPr>
  </w:style>
  <w:style w:type="character" w:customStyle="1" w:styleId="Tekstpodstawowywcity2Znak">
    <w:name w:val="Tekst podstawowy wcięty 2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47z0">
    <w:name w:val="WW8Num47z0"/>
    <w:rsid w:val="00D646E9"/>
    <w:rPr>
      <w:rFonts w:ascii="StarSymbol" w:hAnsi="StarSymbol" w:cs="StarSymbol"/>
      <w:sz w:val="18"/>
      <w:szCs w:val="18"/>
    </w:rPr>
  </w:style>
  <w:style w:type="character" w:customStyle="1" w:styleId="TekstpodstawowywcityZnak">
    <w:name w:val="Tekst podstawowy wcięty Znak"/>
    <w:rsid w:val="00D646E9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3Znak">
    <w:name w:val="Tekst podstawowy wcięty 3 Znak"/>
    <w:rsid w:val="00D646E9"/>
    <w:rPr>
      <w:rFonts w:ascii="Times New Roman" w:eastAsia="Times New Roman" w:hAnsi="Times New Roman" w:cs="Times New Roman"/>
      <w:sz w:val="16"/>
      <w:szCs w:val="16"/>
    </w:rPr>
  </w:style>
  <w:style w:type="character" w:customStyle="1" w:styleId="Symbolewypunktowania">
    <w:name w:val="Symbole wypunktowania"/>
    <w:rsid w:val="00D646E9"/>
    <w:rPr>
      <w:rFonts w:ascii="OpenSymbol" w:eastAsia="OpenSymbol" w:hAnsi="OpenSymbol" w:cs="OpenSymbol"/>
    </w:rPr>
  </w:style>
  <w:style w:type="character" w:customStyle="1" w:styleId="Znakinumeracji">
    <w:name w:val="Znaki numeracji"/>
    <w:rsid w:val="00D646E9"/>
    <w:rPr>
      <w:b/>
      <w:bCs/>
    </w:rPr>
  </w:style>
  <w:style w:type="character" w:customStyle="1" w:styleId="TekstdymkaZnak">
    <w:name w:val="Tekst dymka Znak"/>
    <w:rsid w:val="00D646E9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rsid w:val="00D646E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sid w:val="00D646E9"/>
    <w:rPr>
      <w:b/>
      <w:sz w:val="28"/>
    </w:rPr>
  </w:style>
  <w:style w:type="paragraph" w:styleId="Lista">
    <w:name w:val="List"/>
    <w:basedOn w:val="Tekstpodstawowy"/>
    <w:rsid w:val="00D646E9"/>
    <w:rPr>
      <w:rFonts w:cs="Lucida Sans"/>
    </w:rPr>
  </w:style>
  <w:style w:type="paragraph" w:customStyle="1" w:styleId="Podpis2">
    <w:name w:val="Podpis2"/>
    <w:basedOn w:val="Normalny"/>
    <w:rsid w:val="00D646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D646E9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next w:val="Tekstpodstawowy"/>
    <w:rsid w:val="00D646E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1">
    <w:name w:val="Podpis1"/>
    <w:basedOn w:val="Normalny"/>
    <w:rsid w:val="00D646E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D646E9"/>
    <w:pPr>
      <w:ind w:left="720"/>
    </w:pPr>
  </w:style>
  <w:style w:type="paragraph" w:customStyle="1" w:styleId="Tekstpodstawowy22">
    <w:name w:val="Tekst podstawowy 22"/>
    <w:basedOn w:val="Normalny"/>
    <w:rsid w:val="00D646E9"/>
    <w:pPr>
      <w:spacing w:after="120" w:line="480" w:lineRule="auto"/>
    </w:pPr>
  </w:style>
  <w:style w:type="paragraph" w:styleId="Tytu">
    <w:name w:val="Title"/>
    <w:basedOn w:val="Normalny"/>
    <w:next w:val="Podtytu"/>
    <w:qFormat/>
    <w:rsid w:val="00D646E9"/>
    <w:pPr>
      <w:jc w:val="center"/>
    </w:pPr>
    <w:rPr>
      <w:b/>
      <w:sz w:val="32"/>
    </w:rPr>
  </w:style>
  <w:style w:type="paragraph" w:styleId="Podtytu">
    <w:name w:val="Subtitle"/>
    <w:basedOn w:val="Nagwek10"/>
    <w:next w:val="Tekstpodstawowy"/>
    <w:qFormat/>
    <w:rsid w:val="00D646E9"/>
    <w:pPr>
      <w:jc w:val="center"/>
    </w:pPr>
    <w:rPr>
      <w:i/>
      <w:iCs/>
    </w:rPr>
  </w:style>
  <w:style w:type="paragraph" w:customStyle="1" w:styleId="Plandokumentu1">
    <w:name w:val="Plan dokumentu1"/>
    <w:basedOn w:val="Normalny"/>
    <w:rsid w:val="00D646E9"/>
    <w:pPr>
      <w:shd w:val="clear" w:color="auto" w:fill="000080"/>
    </w:pPr>
    <w:rPr>
      <w:rFonts w:ascii="Tahoma" w:hAnsi="Tahoma" w:cs="Tahoma"/>
    </w:rPr>
  </w:style>
  <w:style w:type="paragraph" w:customStyle="1" w:styleId="DomylnieLTGliederung1">
    <w:name w:val="Domy?lnie~LT~Gliederung 1"/>
    <w:rsid w:val="00D646E9"/>
    <w:pPr>
      <w:widowControl w:val="0"/>
      <w:tabs>
        <w:tab w:val="left" w:pos="707"/>
        <w:tab w:val="left" w:pos="1414"/>
        <w:tab w:val="left" w:pos="2122"/>
        <w:tab w:val="left" w:pos="2829"/>
        <w:tab w:val="left" w:pos="3537"/>
        <w:tab w:val="left" w:pos="4244"/>
        <w:tab w:val="left" w:pos="4952"/>
        <w:tab w:val="left" w:pos="5659"/>
        <w:tab w:val="left" w:pos="6367"/>
        <w:tab w:val="left" w:pos="7074"/>
        <w:tab w:val="left" w:pos="7782"/>
        <w:tab w:val="left" w:pos="8489"/>
        <w:tab w:val="left" w:pos="9196"/>
        <w:tab w:val="left" w:pos="9904"/>
        <w:tab w:val="left" w:pos="10612"/>
        <w:tab w:val="left" w:pos="11319"/>
        <w:tab w:val="left" w:pos="12027"/>
        <w:tab w:val="left" w:pos="12734"/>
        <w:tab w:val="left" w:pos="13442"/>
        <w:tab w:val="left" w:pos="14149"/>
      </w:tabs>
      <w:suppressAutoHyphens/>
      <w:autoSpaceDE w:val="0"/>
      <w:spacing w:after="285" w:line="204" w:lineRule="auto"/>
      <w:ind w:left="667"/>
    </w:pPr>
    <w:rPr>
      <w:rFonts w:ascii="Tahoma" w:eastAsia="Tahoma" w:hAnsi="Tahoma" w:cs="Tahoma"/>
      <w:color w:val="333333"/>
      <w:sz w:val="64"/>
      <w:szCs w:val="64"/>
      <w:lang w:eastAsia="ar-SA"/>
    </w:rPr>
  </w:style>
  <w:style w:type="paragraph" w:customStyle="1" w:styleId="Zawartotabeli">
    <w:name w:val="Zawartość tabeli"/>
    <w:basedOn w:val="Normalny"/>
    <w:rsid w:val="00D646E9"/>
    <w:pPr>
      <w:suppressLineNumbers/>
    </w:pPr>
    <w:rPr>
      <w:sz w:val="24"/>
      <w:szCs w:val="24"/>
    </w:rPr>
  </w:style>
  <w:style w:type="paragraph" w:styleId="Nagwek">
    <w:name w:val="header"/>
    <w:basedOn w:val="Normalny"/>
    <w:rsid w:val="00D646E9"/>
  </w:style>
  <w:style w:type="paragraph" w:styleId="Stopka">
    <w:name w:val="footer"/>
    <w:basedOn w:val="Normalny"/>
    <w:rsid w:val="00D646E9"/>
  </w:style>
  <w:style w:type="paragraph" w:customStyle="1" w:styleId="Tekstpodstawowywcity21">
    <w:name w:val="Tekst podstawowy wcięty 21"/>
    <w:basedOn w:val="Normalny"/>
    <w:rsid w:val="00D646E9"/>
    <w:pPr>
      <w:spacing w:after="120" w:line="480" w:lineRule="auto"/>
      <w:ind w:left="283"/>
    </w:pPr>
  </w:style>
  <w:style w:type="paragraph" w:customStyle="1" w:styleId="StandardowyStandardowy1">
    <w:name w:val="Standardowy.Standardowy1"/>
    <w:rsid w:val="00D646E9"/>
    <w:pPr>
      <w:suppressAutoHyphens/>
    </w:pPr>
    <w:rPr>
      <w:sz w:val="24"/>
      <w:lang w:eastAsia="ar-SA"/>
    </w:rPr>
  </w:style>
  <w:style w:type="paragraph" w:styleId="NormalnyWeb">
    <w:name w:val="Normal (Web)"/>
    <w:basedOn w:val="Normalny"/>
    <w:uiPriority w:val="99"/>
    <w:rsid w:val="00D646E9"/>
    <w:pPr>
      <w:spacing w:before="280" w:after="119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D646E9"/>
    <w:pPr>
      <w:spacing w:line="360" w:lineRule="auto"/>
    </w:pPr>
    <w:rPr>
      <w:rFonts w:ascii="Bookman Old Style" w:hAnsi="Bookman Old Style" w:cs="Bookman Old Style"/>
      <w:sz w:val="24"/>
    </w:rPr>
  </w:style>
  <w:style w:type="paragraph" w:styleId="Tekstpodstawowywcity">
    <w:name w:val="Body Text Indent"/>
    <w:basedOn w:val="Normalny"/>
    <w:rsid w:val="00D646E9"/>
    <w:pPr>
      <w:spacing w:after="120"/>
      <w:ind w:left="283"/>
    </w:pPr>
  </w:style>
  <w:style w:type="paragraph" w:customStyle="1" w:styleId="Tekstpodstawowywcity31">
    <w:name w:val="Tekst podstawowy wcięty 31"/>
    <w:basedOn w:val="Normalny"/>
    <w:rsid w:val="00D646E9"/>
    <w:pPr>
      <w:spacing w:after="120"/>
      <w:ind w:left="283"/>
    </w:pPr>
    <w:rPr>
      <w:sz w:val="16"/>
      <w:szCs w:val="16"/>
    </w:rPr>
  </w:style>
  <w:style w:type="paragraph" w:customStyle="1" w:styleId="H4">
    <w:name w:val="H4"/>
    <w:basedOn w:val="Normalny"/>
    <w:rsid w:val="00D646E9"/>
    <w:pPr>
      <w:keepNext/>
      <w:snapToGrid w:val="0"/>
      <w:spacing w:before="100" w:after="100"/>
    </w:pPr>
    <w:rPr>
      <w:b/>
      <w:sz w:val="24"/>
    </w:rPr>
  </w:style>
  <w:style w:type="paragraph" w:customStyle="1" w:styleId="FR2">
    <w:name w:val="FR2"/>
    <w:rsid w:val="00D646E9"/>
    <w:pPr>
      <w:widowControl w:val="0"/>
      <w:suppressAutoHyphens/>
      <w:autoSpaceDE w:val="0"/>
      <w:spacing w:before="180" w:line="312" w:lineRule="auto"/>
      <w:ind w:left="160"/>
      <w:jc w:val="both"/>
    </w:pPr>
    <w:rPr>
      <w:rFonts w:ascii="Arial" w:hAnsi="Arial" w:cs="Arial"/>
      <w:sz w:val="18"/>
      <w:szCs w:val="18"/>
      <w:lang w:eastAsia="ar-SA"/>
    </w:rPr>
  </w:style>
  <w:style w:type="paragraph" w:styleId="Bezodstpw">
    <w:name w:val="No Spacing"/>
    <w:qFormat/>
    <w:rsid w:val="00D646E9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Textbody">
    <w:name w:val="Text body"/>
    <w:basedOn w:val="Normalny"/>
    <w:rsid w:val="00D646E9"/>
    <w:pPr>
      <w:widowControl w:val="0"/>
      <w:spacing w:after="120"/>
      <w:textAlignment w:val="baseline"/>
    </w:pPr>
    <w:rPr>
      <w:rFonts w:eastAsia="SimSun" w:cs="Lucida Sans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D646E9"/>
    <w:pPr>
      <w:widowControl w:val="0"/>
      <w:suppressAutoHyphens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agwektabeli">
    <w:name w:val="Nagłówek tabeli"/>
    <w:basedOn w:val="Zawartotabeli"/>
    <w:rsid w:val="00D646E9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D646E9"/>
  </w:style>
  <w:style w:type="paragraph" w:styleId="Tekstdymka">
    <w:name w:val="Balloon Text"/>
    <w:basedOn w:val="Normalny"/>
    <w:rsid w:val="00D646E9"/>
    <w:rPr>
      <w:rFonts w:ascii="Tahoma" w:hAnsi="Tahoma" w:cs="Tahoma"/>
      <w:sz w:val="16"/>
      <w:szCs w:val="16"/>
    </w:rPr>
  </w:style>
  <w:style w:type="character" w:customStyle="1" w:styleId="normaltextrun">
    <w:name w:val="normaltextrun"/>
    <w:rsid w:val="00C74B29"/>
  </w:style>
  <w:style w:type="character" w:customStyle="1" w:styleId="eop">
    <w:name w:val="eop"/>
    <w:rsid w:val="00C74B29"/>
  </w:style>
  <w:style w:type="paragraph" w:customStyle="1" w:styleId="paragraph">
    <w:name w:val="paragraph"/>
    <w:basedOn w:val="Normalny"/>
    <w:rsid w:val="00C74B29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spellingerror">
    <w:name w:val="spellingerror"/>
    <w:rsid w:val="00C74B29"/>
  </w:style>
  <w:style w:type="character" w:customStyle="1" w:styleId="contextualspellingandgrammarerror">
    <w:name w:val="contextualspellingandgrammarerror"/>
    <w:rsid w:val="001F3337"/>
  </w:style>
  <w:style w:type="character" w:customStyle="1" w:styleId="scxw118981804">
    <w:name w:val="scxw118981804"/>
    <w:basedOn w:val="Domylnaczcionkaakapitu"/>
    <w:rsid w:val="00846661"/>
  </w:style>
  <w:style w:type="table" w:styleId="Tabela-Siatka">
    <w:name w:val="Table Grid"/>
    <w:basedOn w:val="Standardowy"/>
    <w:uiPriority w:val="39"/>
    <w:rsid w:val="00C4116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Domylnaczcionkaakapitu"/>
    <w:rsid w:val="00234315"/>
  </w:style>
  <w:style w:type="character" w:customStyle="1" w:styleId="ng-scope">
    <w:name w:val="ng-scope"/>
    <w:basedOn w:val="Domylnaczcionkaakapitu"/>
    <w:rsid w:val="00234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31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63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7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7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6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1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12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1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0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1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5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0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76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3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1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0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36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1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0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5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05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6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3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7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1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00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5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6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6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7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11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0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1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6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83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7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9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18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6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5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5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37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5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8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7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3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7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0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8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2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9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2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6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0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75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21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0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2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8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06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2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2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5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5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3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8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0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04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7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2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0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73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0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8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0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7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15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5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36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31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27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1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5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microsoft.com/office/2020/10/relationships/intelligence" Target="intelligence2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CB8E99A0854242807B7F5D78BD67F5" ma:contentTypeVersion="2" ma:contentTypeDescription="Utwórz nowy dokument." ma:contentTypeScope="" ma:versionID="f4e6ac02aaedcb1dd1975096e6cf4b04">
  <xsd:schema xmlns:xsd="http://www.w3.org/2001/XMLSchema" xmlns:xs="http://www.w3.org/2001/XMLSchema" xmlns:p="http://schemas.microsoft.com/office/2006/metadata/properties" xmlns:ns2="bad01c52-6848-4da2-8b4a-41cd20c8bf9a" targetNamespace="http://schemas.microsoft.com/office/2006/metadata/properties" ma:root="true" ma:fieldsID="c1b4837674f4f7fa3d605a0862e91450" ns2:_="">
    <xsd:import namespace="bad01c52-6848-4da2-8b4a-41cd20c8bf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01c52-6848-4da2-8b4a-41cd20c8b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837B5-F6FF-474D-B25A-804FF5246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d01c52-6848-4da2-8b4a-41cd20c8bf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A20269-1372-48F0-AA34-D2AE27E329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B712D3-09F5-40B9-88F7-32DE62E01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73</Pages>
  <Words>15327</Words>
  <Characters>91965</Characters>
  <Application>Microsoft Office Word</Application>
  <DocSecurity>0</DocSecurity>
  <Lines>766</Lines>
  <Paragraphs>214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Oleksy</dc:creator>
  <cp:keywords/>
  <cp:lastModifiedBy>Pedagog</cp:lastModifiedBy>
  <cp:revision>39</cp:revision>
  <cp:lastPrinted>2024-09-26T09:59:00Z</cp:lastPrinted>
  <dcterms:created xsi:type="dcterms:W3CDTF">2024-09-26T11:46:00Z</dcterms:created>
  <dcterms:modified xsi:type="dcterms:W3CDTF">2024-09-27T12:34:00Z</dcterms:modified>
</cp:coreProperties>
</file>